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8408E" w:rsidRDefault="0028408E" w:rsidP="00DD42C0">
      <w:pPr>
        <w:jc w:val="center"/>
      </w:pPr>
    </w:p>
    <w:tbl>
      <w:tblPr>
        <w:tblW w:w="1009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45"/>
        <w:gridCol w:w="4845"/>
      </w:tblGrid>
      <w:tr w:rsidR="0028408E" w:rsidRPr="00C24355" w:rsidTr="0058578A">
        <w:tc>
          <w:tcPr>
            <w:tcW w:w="5245" w:type="dxa"/>
            <w:shd w:val="clear" w:color="auto" w:fill="auto"/>
          </w:tcPr>
          <w:p w:rsidR="006F4205" w:rsidRPr="00C24355" w:rsidRDefault="006F4205" w:rsidP="00A23B7E">
            <w:pPr>
              <w:pStyle w:val="af5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4355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28408E" w:rsidRPr="00C24355" w:rsidRDefault="006F4205" w:rsidP="00A23B7E">
            <w:pPr>
              <w:pStyle w:val="af5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4355">
              <w:rPr>
                <w:rFonts w:ascii="Times New Roman" w:hAnsi="Times New Roman" w:cs="Times New Roman"/>
                <w:sz w:val="24"/>
                <w:szCs w:val="24"/>
              </w:rPr>
              <w:t xml:space="preserve">Управляющим советом </w:t>
            </w:r>
            <w:r w:rsidRPr="00C24355">
              <w:rPr>
                <w:rFonts w:ascii="Times New Roman" w:hAnsi="Times New Roman" w:cs="Times New Roman"/>
                <w:sz w:val="24"/>
                <w:szCs w:val="24"/>
              </w:rPr>
              <w:br/>
              <w:t>МДОУ детского сада № 232</w:t>
            </w:r>
          </w:p>
          <w:p w:rsidR="006F4205" w:rsidRPr="00C24355" w:rsidRDefault="006F4205" w:rsidP="00A23B7E">
            <w:pPr>
              <w:pStyle w:val="af5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4355">
              <w:rPr>
                <w:rFonts w:ascii="Times New Roman" w:hAnsi="Times New Roman" w:cs="Times New Roman"/>
                <w:sz w:val="24"/>
                <w:szCs w:val="24"/>
              </w:rPr>
              <w:t>Протокол заседания</w:t>
            </w:r>
          </w:p>
          <w:p w:rsidR="0058578A" w:rsidRPr="00C24355" w:rsidRDefault="00D668EC" w:rsidP="00A23B7E">
            <w:pPr>
              <w:pStyle w:val="af5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4355">
              <w:rPr>
                <w:rFonts w:ascii="Times New Roman" w:hAnsi="Times New Roman" w:cs="Times New Roman"/>
                <w:sz w:val="24"/>
                <w:szCs w:val="24"/>
              </w:rPr>
              <w:t>№ 1    от 14</w:t>
            </w:r>
            <w:r w:rsidR="00D6397A" w:rsidRPr="00C24355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  <w:r w:rsidRPr="00C2435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792948" w:rsidRPr="00C243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578A" w:rsidRPr="00C2435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6F4205" w:rsidRPr="00C24355" w:rsidRDefault="006F4205" w:rsidP="00A23B7E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5" w:type="dxa"/>
            <w:shd w:val="clear" w:color="auto" w:fill="auto"/>
          </w:tcPr>
          <w:p w:rsidR="0028408E" w:rsidRPr="00C24355" w:rsidRDefault="0028408E" w:rsidP="00A23B7E">
            <w:pPr>
              <w:pStyle w:val="af5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4355">
              <w:rPr>
                <w:rFonts w:ascii="Times New Roman" w:hAnsi="Times New Roman" w:cs="Times New Roman"/>
                <w:sz w:val="24"/>
                <w:szCs w:val="24"/>
              </w:rPr>
              <w:t>УТВЕРЖД</w:t>
            </w:r>
            <w:r w:rsidR="00A23B7E" w:rsidRPr="00C24355">
              <w:rPr>
                <w:rFonts w:ascii="Times New Roman" w:hAnsi="Times New Roman" w:cs="Times New Roman"/>
                <w:sz w:val="24"/>
                <w:szCs w:val="24"/>
              </w:rPr>
              <w:t>ЕНО</w:t>
            </w:r>
          </w:p>
          <w:p w:rsidR="00C24355" w:rsidRPr="00C24355" w:rsidRDefault="00C24355" w:rsidP="00A23B7E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23B7E" w:rsidRPr="00C24355">
              <w:rPr>
                <w:rFonts w:ascii="Times New Roman" w:hAnsi="Times New Roman" w:cs="Times New Roman"/>
                <w:sz w:val="24"/>
                <w:szCs w:val="24"/>
              </w:rPr>
              <w:t xml:space="preserve">риказом заведующего </w:t>
            </w:r>
          </w:p>
          <w:p w:rsidR="0028408E" w:rsidRPr="00C24355" w:rsidRDefault="00A23B7E" w:rsidP="00A23B7E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C24355">
              <w:rPr>
                <w:rFonts w:ascii="Times New Roman" w:hAnsi="Times New Roman" w:cs="Times New Roman"/>
                <w:sz w:val="24"/>
                <w:szCs w:val="24"/>
              </w:rPr>
              <w:t>МДОУ «Детский сад № 232»</w:t>
            </w:r>
          </w:p>
          <w:p w:rsidR="00A23B7E" w:rsidRPr="00C24355" w:rsidRDefault="00A23B7E" w:rsidP="00A23B7E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C24355">
              <w:rPr>
                <w:rFonts w:ascii="Times New Roman" w:hAnsi="Times New Roman" w:cs="Times New Roman"/>
                <w:sz w:val="24"/>
                <w:szCs w:val="24"/>
              </w:rPr>
              <w:t>от 14.09.2016 № 02-11/95</w:t>
            </w:r>
          </w:p>
        </w:tc>
      </w:tr>
    </w:tbl>
    <w:p w:rsidR="0028408E" w:rsidRDefault="0028408E" w:rsidP="00DD42C0">
      <w:pPr>
        <w:jc w:val="center"/>
      </w:pPr>
    </w:p>
    <w:p w:rsidR="0028408E" w:rsidRDefault="0028408E" w:rsidP="00DD42C0">
      <w:pPr>
        <w:jc w:val="center"/>
        <w:rPr>
          <w:sz w:val="28"/>
          <w:szCs w:val="28"/>
        </w:rPr>
      </w:pPr>
    </w:p>
    <w:p w:rsidR="0028408E" w:rsidRDefault="0028408E" w:rsidP="00DD42C0">
      <w:pPr>
        <w:jc w:val="center"/>
        <w:rPr>
          <w:b/>
          <w:sz w:val="40"/>
          <w:szCs w:val="40"/>
        </w:rPr>
      </w:pPr>
    </w:p>
    <w:p w:rsidR="0028408E" w:rsidRDefault="0028408E" w:rsidP="00DD42C0">
      <w:pPr>
        <w:jc w:val="center"/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sz w:val="40"/>
          <w:szCs w:val="40"/>
        </w:rPr>
        <w:t>ПУБЛИЧНЫЙ ДОКЛАД</w:t>
      </w:r>
    </w:p>
    <w:p w:rsidR="001345EC" w:rsidRDefault="001345EC" w:rsidP="00DD42C0">
      <w:pPr>
        <w:jc w:val="center"/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sz w:val="40"/>
          <w:szCs w:val="40"/>
        </w:rPr>
        <w:t>о результатах деятельности за 2015-2016 г.</w:t>
      </w:r>
      <w:bookmarkStart w:id="0" w:name="_GoBack"/>
      <w:bookmarkEnd w:id="0"/>
    </w:p>
    <w:p w:rsidR="0028408E" w:rsidRDefault="0028408E" w:rsidP="00DD42C0">
      <w:pPr>
        <w:jc w:val="center"/>
        <w:rPr>
          <w:rFonts w:ascii="Book Antiqua" w:hAnsi="Book Antiqua"/>
          <w:b/>
          <w:sz w:val="28"/>
          <w:szCs w:val="28"/>
        </w:rPr>
      </w:pPr>
    </w:p>
    <w:p w:rsidR="0028408E" w:rsidRDefault="0028408E" w:rsidP="00DD42C0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МУНИЦИПАЛЬНОГО </w:t>
      </w:r>
      <w:proofErr w:type="gramStart"/>
      <w:r>
        <w:rPr>
          <w:rFonts w:ascii="Book Antiqua" w:hAnsi="Book Antiqua"/>
          <w:b/>
          <w:sz w:val="28"/>
          <w:szCs w:val="28"/>
        </w:rPr>
        <w:t xml:space="preserve">ДОШКОЛЬНОГО  </w:t>
      </w:r>
      <w:r w:rsidR="00653933">
        <w:rPr>
          <w:rFonts w:ascii="Book Antiqua" w:hAnsi="Book Antiqua"/>
          <w:b/>
          <w:sz w:val="28"/>
          <w:szCs w:val="28"/>
        </w:rPr>
        <w:br/>
      </w:r>
      <w:r>
        <w:rPr>
          <w:rFonts w:ascii="Book Antiqua" w:hAnsi="Book Antiqua"/>
          <w:b/>
          <w:sz w:val="28"/>
          <w:szCs w:val="28"/>
        </w:rPr>
        <w:t>ОБРАЗОВАТЕЛЬНОГО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УЧРЕЖДЕНИЯ</w:t>
      </w:r>
    </w:p>
    <w:p w:rsidR="00792948" w:rsidRDefault="00792948" w:rsidP="00DD42C0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«</w:t>
      </w:r>
      <w:r w:rsidR="00AA6A6D">
        <w:rPr>
          <w:rFonts w:ascii="Book Antiqua" w:hAnsi="Book Antiqua"/>
          <w:b/>
          <w:sz w:val="28"/>
          <w:szCs w:val="28"/>
        </w:rPr>
        <w:t>ДЕТСКИЙ САД</w:t>
      </w:r>
      <w:r w:rsidR="0028408E">
        <w:rPr>
          <w:rFonts w:ascii="Book Antiqua" w:hAnsi="Book Antiqua"/>
          <w:b/>
          <w:sz w:val="28"/>
          <w:szCs w:val="28"/>
        </w:rPr>
        <w:t xml:space="preserve"> №232</w:t>
      </w:r>
      <w:r>
        <w:rPr>
          <w:rFonts w:ascii="Book Antiqua" w:hAnsi="Book Antiqua"/>
          <w:b/>
          <w:sz w:val="28"/>
          <w:szCs w:val="28"/>
        </w:rPr>
        <w:t>»</w:t>
      </w:r>
    </w:p>
    <w:p w:rsidR="00792948" w:rsidRDefault="00792948" w:rsidP="00DD42C0">
      <w:pPr>
        <w:jc w:val="center"/>
        <w:rPr>
          <w:rFonts w:ascii="Book Antiqua" w:hAnsi="Book Antiqua"/>
          <w:b/>
          <w:sz w:val="28"/>
          <w:szCs w:val="28"/>
        </w:rPr>
      </w:pPr>
    </w:p>
    <w:p w:rsidR="0028408E" w:rsidRDefault="00653933" w:rsidP="00DD42C0">
      <w:pPr>
        <w:jc w:val="center"/>
        <w:rPr>
          <w:rFonts w:ascii="Times New Roman" w:eastAsia="Arial" w:hAnsi="Times New Roman" w:cs="Arial"/>
          <w:b/>
          <w:color w:val="000000"/>
          <w:sz w:val="28"/>
          <w:szCs w:val="28"/>
        </w:rPr>
      </w:pPr>
      <w:r w:rsidRPr="00653933">
        <w:rPr>
          <w:rFonts w:ascii="Times New Roman" w:eastAsia="Arial" w:hAnsi="Times New Roman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1650" cy="15621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381" cy="156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8E" w:rsidRDefault="0028408E" w:rsidP="00DD42C0">
      <w:pPr>
        <w:jc w:val="center"/>
        <w:rPr>
          <w:rFonts w:ascii="Times New Roman" w:eastAsia="Arial" w:hAnsi="Times New Roman" w:cs="Arial"/>
          <w:b/>
          <w:color w:val="000000"/>
          <w:sz w:val="28"/>
          <w:szCs w:val="28"/>
        </w:rPr>
      </w:pPr>
    </w:p>
    <w:p w:rsidR="0028408E" w:rsidRDefault="0028408E" w:rsidP="00DD42C0">
      <w:pPr>
        <w:jc w:val="center"/>
        <w:rPr>
          <w:rFonts w:ascii="Times New Roman" w:eastAsia="Arial" w:hAnsi="Times New Roman" w:cs="Arial"/>
          <w:b/>
          <w:color w:val="000000"/>
          <w:sz w:val="28"/>
          <w:szCs w:val="28"/>
        </w:rPr>
      </w:pPr>
    </w:p>
    <w:p w:rsidR="0028408E" w:rsidRDefault="003A5D51" w:rsidP="00DD42C0">
      <w:pPr>
        <w:spacing w:after="0" w:line="1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г. Ярославль, 2016</w:t>
      </w:r>
      <w:r w:rsidR="0028408E">
        <w:rPr>
          <w:sz w:val="28"/>
          <w:szCs w:val="28"/>
        </w:rPr>
        <w:t xml:space="preserve"> г.</w:t>
      </w:r>
    </w:p>
    <w:p w:rsidR="0028408E" w:rsidRDefault="0028408E" w:rsidP="00DD42C0">
      <w:pPr>
        <w:spacing w:after="0" w:line="100" w:lineRule="atLeast"/>
        <w:ind w:firstLine="709"/>
        <w:jc w:val="both"/>
      </w:pPr>
    </w:p>
    <w:p w:rsidR="006C3E08" w:rsidRPr="007F350B" w:rsidRDefault="00DD42C0" w:rsidP="00DD42C0">
      <w:pPr>
        <w:pStyle w:val="af3"/>
        <w:pageBreakBefore/>
        <w:numPr>
          <w:ilvl w:val="0"/>
          <w:numId w:val="17"/>
        </w:numPr>
        <w:spacing w:after="0" w:line="200" w:lineRule="atLeast"/>
        <w:ind w:left="0" w:firstLine="709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>
        <w:rPr>
          <w:rFonts w:ascii="Times New Roman" w:hAnsi="Times New Roman"/>
          <w:b/>
          <w:bCs/>
          <w:color w:val="000080"/>
          <w:sz w:val="24"/>
          <w:szCs w:val="24"/>
        </w:rPr>
        <w:lastRenderedPageBreak/>
        <w:t xml:space="preserve">ОБЩИЕ СВЕДЕНИЯ о ДОУ. </w:t>
      </w:r>
      <w:r w:rsidR="006C3E08" w:rsidRPr="007F350B">
        <w:rPr>
          <w:rFonts w:ascii="Times New Roman" w:hAnsi="Times New Roman"/>
          <w:b/>
          <w:bCs/>
          <w:color w:val="000080"/>
          <w:sz w:val="24"/>
          <w:szCs w:val="24"/>
        </w:rPr>
        <w:t>СОСТАВ ВОСПИТАННИКОВ.</w:t>
      </w:r>
    </w:p>
    <w:p w:rsidR="00843CF7" w:rsidRPr="007F350B" w:rsidRDefault="006C3E08" w:rsidP="00DD42C0">
      <w:pPr>
        <w:pStyle w:val="af3"/>
        <w:numPr>
          <w:ilvl w:val="0"/>
          <w:numId w:val="17"/>
        </w:numPr>
        <w:tabs>
          <w:tab w:val="left" w:pos="709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 w:rsidRPr="007F350B">
        <w:rPr>
          <w:rFonts w:ascii="Times New Roman" w:hAnsi="Times New Roman"/>
          <w:b/>
          <w:bCs/>
          <w:color w:val="000080"/>
          <w:sz w:val="24"/>
          <w:szCs w:val="24"/>
        </w:rPr>
        <w:t>УСЛОВИЯ ФУНКЦИОНИРОВАНИЯ ДОУ</w:t>
      </w:r>
    </w:p>
    <w:p w:rsidR="00843CF7" w:rsidRPr="007F350B" w:rsidRDefault="00CC1656" w:rsidP="00DD42C0">
      <w:pPr>
        <w:pStyle w:val="af3"/>
        <w:numPr>
          <w:ilvl w:val="0"/>
          <w:numId w:val="17"/>
        </w:numPr>
        <w:tabs>
          <w:tab w:val="left" w:pos="709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 w:rsidRPr="007F350B">
        <w:rPr>
          <w:rFonts w:ascii="Times New Roman" w:hAnsi="Times New Roman"/>
          <w:b/>
          <w:bCs/>
          <w:color w:val="000080"/>
          <w:sz w:val="24"/>
          <w:szCs w:val="24"/>
        </w:rPr>
        <w:t>ОБЕСПЕЧЕНИЕ КАЧЕСТВА ОБРАЗОВАТЕЛЬНОГО ПРОЦЕССА</w:t>
      </w:r>
    </w:p>
    <w:p w:rsidR="00CC3F20" w:rsidRPr="007F350B" w:rsidRDefault="00CC3F20" w:rsidP="00DD42C0">
      <w:pPr>
        <w:pStyle w:val="af3"/>
        <w:numPr>
          <w:ilvl w:val="0"/>
          <w:numId w:val="17"/>
        </w:numPr>
        <w:spacing w:after="0"/>
        <w:ind w:left="0" w:firstLine="709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 w:rsidRPr="007F350B">
        <w:rPr>
          <w:rFonts w:ascii="Times New Roman" w:hAnsi="Times New Roman"/>
          <w:b/>
          <w:bCs/>
          <w:color w:val="000080"/>
          <w:sz w:val="24"/>
          <w:szCs w:val="24"/>
        </w:rPr>
        <w:t>РЕЗУЛЬТАТЫ ОБРАЗОВАТЕЛЬНОЙ ДЕЯТЕЛЬНОСТИ</w:t>
      </w:r>
    </w:p>
    <w:p w:rsidR="00CC3F20" w:rsidRPr="007F350B" w:rsidRDefault="00D668EC" w:rsidP="00DD42C0">
      <w:pPr>
        <w:pStyle w:val="af3"/>
        <w:numPr>
          <w:ilvl w:val="0"/>
          <w:numId w:val="17"/>
        </w:numPr>
        <w:spacing w:after="0"/>
        <w:ind w:left="0" w:firstLine="709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>
        <w:rPr>
          <w:rFonts w:ascii="Times New Roman" w:hAnsi="Times New Roman"/>
          <w:b/>
          <w:bCs/>
          <w:color w:val="000080"/>
          <w:sz w:val="24"/>
          <w:szCs w:val="24"/>
        </w:rPr>
        <w:t>ПЕРСПЕКТИВЫ РАЗВИТИЯ ДОУ НА 2016-2017</w:t>
      </w:r>
      <w:r w:rsidR="00CC3F20" w:rsidRPr="007F350B">
        <w:rPr>
          <w:rFonts w:ascii="Times New Roman" w:hAnsi="Times New Roman"/>
          <w:b/>
          <w:bCs/>
          <w:color w:val="000080"/>
          <w:sz w:val="24"/>
          <w:szCs w:val="24"/>
        </w:rPr>
        <w:t xml:space="preserve"> год</w:t>
      </w:r>
    </w:p>
    <w:p w:rsidR="00843CF7" w:rsidRDefault="00843CF7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80"/>
          <w:sz w:val="28"/>
          <w:szCs w:val="28"/>
        </w:rPr>
      </w:pPr>
      <w:r>
        <w:rPr>
          <w:rFonts w:ascii="Times New Roman" w:hAnsi="Times New Roman"/>
          <w:b/>
          <w:bCs/>
          <w:color w:val="000080"/>
          <w:sz w:val="28"/>
          <w:szCs w:val="28"/>
        </w:rPr>
        <w:br w:type="page"/>
      </w:r>
    </w:p>
    <w:p w:rsidR="0028408E" w:rsidRPr="005F4CBD" w:rsidRDefault="005F4CBD" w:rsidP="00DD42C0">
      <w:pPr>
        <w:pStyle w:val="af3"/>
        <w:numPr>
          <w:ilvl w:val="0"/>
          <w:numId w:val="19"/>
        </w:numPr>
        <w:spacing w:after="0" w:line="200" w:lineRule="atLeast"/>
        <w:ind w:left="0" w:firstLine="567"/>
        <w:jc w:val="both"/>
        <w:rPr>
          <w:rFonts w:ascii="Times New Roman" w:hAnsi="Times New Roman"/>
          <w:b/>
          <w:bCs/>
          <w:color w:val="000080"/>
          <w:sz w:val="28"/>
          <w:szCs w:val="28"/>
        </w:rPr>
      </w:pPr>
      <w:r w:rsidRPr="005F4CBD">
        <w:rPr>
          <w:rFonts w:ascii="Times New Roman" w:hAnsi="Times New Roman"/>
          <w:b/>
          <w:bCs/>
          <w:color w:val="000080"/>
          <w:sz w:val="28"/>
          <w:szCs w:val="28"/>
        </w:rPr>
        <w:lastRenderedPageBreak/>
        <w:t xml:space="preserve">ОБЩИЕ СВЕДЕНИЯ </w:t>
      </w:r>
      <w:r w:rsidR="00456B40">
        <w:rPr>
          <w:rFonts w:ascii="Times New Roman" w:hAnsi="Times New Roman"/>
          <w:b/>
          <w:bCs/>
          <w:color w:val="000080"/>
          <w:sz w:val="28"/>
          <w:szCs w:val="28"/>
        </w:rPr>
        <w:t>О ДОШКОЛЬНОМ УЧРЕЖДЕНИИ</w:t>
      </w:r>
      <w:r w:rsidRPr="005F4CBD">
        <w:rPr>
          <w:rFonts w:ascii="Times New Roman" w:hAnsi="Times New Roman"/>
          <w:b/>
          <w:bCs/>
          <w:color w:val="000080"/>
          <w:sz w:val="28"/>
          <w:szCs w:val="28"/>
        </w:rPr>
        <w:br/>
      </w:r>
    </w:p>
    <w:p w:rsidR="0028408E" w:rsidRDefault="0028408E" w:rsidP="00DD42C0">
      <w:pPr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дошкольное образовательное учреждение детский сад общеразвивающего вида № 232 «Скворушка» (МДОУ детский сад № 232) располагается по адресу: г. Ярославль, проезд Матросова, д. </w:t>
      </w:r>
      <w:proofErr w:type="gramStart"/>
      <w:r>
        <w:rPr>
          <w:rFonts w:ascii="Times New Roman" w:hAnsi="Times New Roman"/>
          <w:sz w:val="24"/>
          <w:szCs w:val="24"/>
        </w:rPr>
        <w:t>3</w:t>
      </w:r>
      <w:proofErr w:type="gramEnd"/>
      <w:r>
        <w:rPr>
          <w:rFonts w:ascii="Times New Roman" w:hAnsi="Times New Roman"/>
          <w:sz w:val="24"/>
          <w:szCs w:val="24"/>
        </w:rPr>
        <w:t xml:space="preserve"> а, тел. 44-39-71, факс 94-17-89, электронная почта </w:t>
      </w:r>
      <w:proofErr w:type="spellStart"/>
      <w:r>
        <w:rPr>
          <w:rStyle w:val="a5"/>
          <w:sz w:val="24"/>
          <w:szCs w:val="24"/>
          <w:lang w:val="en-US"/>
        </w:rPr>
        <w:t>skvorushka</w:t>
      </w:r>
      <w:proofErr w:type="spellEnd"/>
      <w:r>
        <w:rPr>
          <w:rStyle w:val="a5"/>
          <w:sz w:val="24"/>
          <w:szCs w:val="24"/>
        </w:rPr>
        <w:t>232</w:t>
      </w:r>
      <w:hyperlink r:id="rId7" w:history="1">
        <w:r>
          <w:rPr>
            <w:rStyle w:val="a5"/>
          </w:rPr>
          <w:t>@</w:t>
        </w:r>
      </w:hyperlink>
      <w:hyperlink r:id="rId8" w:history="1">
        <w:r>
          <w:rPr>
            <w:rStyle w:val="a5"/>
          </w:rPr>
          <w:t>mail</w:t>
        </w:r>
      </w:hyperlink>
      <w:hyperlink r:id="rId9" w:history="1">
        <w:r>
          <w:rPr>
            <w:rStyle w:val="a5"/>
          </w:rPr>
          <w:t>.</w:t>
        </w:r>
      </w:hyperlink>
      <w:hyperlink r:id="rId10" w:history="1">
        <w:r>
          <w:rPr>
            <w:rStyle w:val="a5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, сайт учреждения: </w:t>
      </w:r>
      <w:r>
        <w:rPr>
          <w:rFonts w:ascii="Times New Roman" w:hAnsi="Times New Roman"/>
          <w:sz w:val="24"/>
          <w:szCs w:val="24"/>
          <w:lang w:val="de-DE"/>
        </w:rPr>
        <w:t>http:</w:t>
      </w:r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mdou</w:t>
      </w:r>
      <w:proofErr w:type="spellEnd"/>
      <w:r>
        <w:rPr>
          <w:rFonts w:ascii="Times New Roman" w:hAnsi="Times New Roman"/>
          <w:sz w:val="24"/>
          <w:szCs w:val="24"/>
        </w:rPr>
        <w:t>232.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edu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yar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/>
          <w:sz w:val="24"/>
          <w:szCs w:val="24"/>
        </w:rPr>
        <w:t xml:space="preserve">    </w:t>
      </w:r>
    </w:p>
    <w:p w:rsidR="0028408E" w:rsidRDefault="0028408E" w:rsidP="00DD42C0">
      <w:pPr>
        <w:spacing w:after="0" w:line="200" w:lineRule="atLeast"/>
        <w:ind w:right="-1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Детский сад был введен в эксплуатацию </w:t>
      </w:r>
      <w:r w:rsidR="005F4CBD">
        <w:rPr>
          <w:rFonts w:ascii="Times New Roman" w:hAnsi="Times New Roman"/>
          <w:sz w:val="24"/>
          <w:szCs w:val="24"/>
        </w:rPr>
        <w:t>в 1978 году как 11-ти групповое</w:t>
      </w:r>
      <w:r>
        <w:rPr>
          <w:rFonts w:ascii="Times New Roman" w:hAnsi="Times New Roman"/>
          <w:sz w:val="24"/>
          <w:szCs w:val="24"/>
        </w:rPr>
        <w:t xml:space="preserve"> (без оборудования спальными помещениями</w:t>
      </w:r>
      <w:r w:rsidR="005F4CBD">
        <w:rPr>
          <w:rFonts w:ascii="Times New Roman" w:hAnsi="Times New Roman"/>
          <w:sz w:val="24"/>
          <w:szCs w:val="24"/>
        </w:rPr>
        <w:t xml:space="preserve"> дошкольных групп) ведомственное дошкольное учреждение</w:t>
      </w:r>
      <w:r>
        <w:rPr>
          <w:rFonts w:ascii="Times New Roman" w:hAnsi="Times New Roman"/>
          <w:sz w:val="24"/>
          <w:szCs w:val="24"/>
        </w:rPr>
        <w:t xml:space="preserve"> (от Молокозавода).  В 1998 году передан на баланс города Ярославля. В настоящее время учредителем учреждения является департамент образования мэрии города Ярославля. </w:t>
      </w:r>
    </w:p>
    <w:p w:rsidR="0028408E" w:rsidRDefault="0028408E" w:rsidP="00DD42C0">
      <w:pPr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Учреждение является юридическим лицом, имеет обособленное имущество, закрепленное за ним на праве оперативного управления, имеет самостоятельный баланс, расчётный и иные счета, круглую печать, штампы, бланки со своим наименованием, собственную эмблему и другие средства индивидуализации.</w:t>
      </w:r>
    </w:p>
    <w:p w:rsidR="0028408E" w:rsidRDefault="0028408E" w:rsidP="00DD42C0">
      <w:pPr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ДОУ зарегистрировано Межрайонной инспекцией Федеральной налоговой службы № 5 по г. Ярославлю и внесён в Единый государственный реестр юридических лиц: Свидетельство серия 71 № 002785276 от 25.06.1998</w:t>
      </w:r>
      <w:proofErr w:type="gramStart"/>
      <w:r>
        <w:rPr>
          <w:rFonts w:ascii="Times New Roman" w:hAnsi="Times New Roman"/>
          <w:sz w:val="24"/>
          <w:szCs w:val="24"/>
        </w:rPr>
        <w:t>,  присвоен</w:t>
      </w:r>
      <w:proofErr w:type="gramEnd"/>
      <w:r>
        <w:rPr>
          <w:rFonts w:ascii="Times New Roman" w:hAnsi="Times New Roman"/>
          <w:sz w:val="24"/>
          <w:szCs w:val="24"/>
        </w:rPr>
        <w:t xml:space="preserve"> ОГРН 1027600983442</w:t>
      </w:r>
    </w:p>
    <w:p w:rsidR="0028408E" w:rsidRDefault="0028408E" w:rsidP="00DD42C0">
      <w:pPr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Зарегистри</w:t>
      </w:r>
      <w:r w:rsidR="00CC1656">
        <w:rPr>
          <w:rFonts w:ascii="Times New Roman" w:hAnsi="Times New Roman"/>
          <w:sz w:val="24"/>
          <w:szCs w:val="24"/>
        </w:rPr>
        <w:t xml:space="preserve">рован Устав в новой редакции, утвержденной приказом Департамента образования мэрии города Ярославля от </w:t>
      </w:r>
      <w:r w:rsidR="004276CA">
        <w:rPr>
          <w:rFonts w:ascii="Times New Roman" w:hAnsi="Times New Roman"/>
          <w:sz w:val="24"/>
          <w:szCs w:val="24"/>
        </w:rPr>
        <w:t>30.07.2015 № 01-05/562</w:t>
      </w:r>
      <w:r w:rsidR="00CC165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5F4CBD">
        <w:rPr>
          <w:rFonts w:ascii="Times New Roman" w:hAnsi="Times New Roman"/>
          <w:sz w:val="24"/>
          <w:szCs w:val="24"/>
        </w:rPr>
        <w:t>Детский сад получил в 2012 оду бессрочную лицензию</w:t>
      </w:r>
      <w:r>
        <w:rPr>
          <w:rFonts w:ascii="Times New Roman" w:hAnsi="Times New Roman"/>
          <w:sz w:val="24"/>
          <w:szCs w:val="24"/>
        </w:rPr>
        <w:t xml:space="preserve"> на основную образовательную деятельность </w:t>
      </w:r>
      <w:r w:rsidR="00CC1656" w:rsidRPr="00CC1656">
        <w:rPr>
          <w:rFonts w:ascii="Times New Roman" w:eastAsia="Arial" w:hAnsi="Times New Roman" w:cs="Arial"/>
          <w:color w:val="000000"/>
          <w:sz w:val="24"/>
          <w:szCs w:val="24"/>
        </w:rPr>
        <w:t xml:space="preserve">Серия А № 76242512/525 от 28.12.2012 </w:t>
      </w:r>
      <w:r w:rsidRPr="00CC1656">
        <w:rPr>
          <w:rFonts w:ascii="Times New Roman" w:eastAsia="Arial" w:hAnsi="Times New Roman" w:cs="Arial"/>
          <w:color w:val="000000"/>
          <w:sz w:val="24"/>
          <w:szCs w:val="24"/>
        </w:rPr>
        <w:t>г</w:t>
      </w:r>
      <w:r w:rsidR="005F4CBD" w:rsidRPr="00CC1656">
        <w:rPr>
          <w:rFonts w:ascii="Times New Roman" w:eastAsia="Arial" w:hAnsi="Times New Roman" w:cs="Arial"/>
          <w:color w:val="000000"/>
          <w:sz w:val="24"/>
          <w:szCs w:val="24"/>
        </w:rPr>
        <w:t>.</w:t>
      </w:r>
      <w:r w:rsidR="005F4CBD">
        <w:rPr>
          <w:rFonts w:ascii="Times New Roman" w:eastAsia="Arial" w:hAnsi="Times New Roman" w:cs="Arial"/>
          <w:color w:val="000000"/>
          <w:sz w:val="24"/>
          <w:szCs w:val="24"/>
        </w:rPr>
        <w:t xml:space="preserve"> </w:t>
      </w:r>
    </w:p>
    <w:p w:rsidR="0028408E" w:rsidRDefault="0028408E" w:rsidP="00DD42C0">
      <w:pPr>
        <w:tabs>
          <w:tab w:val="left" w:pos="24464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Детский сад  «Скворушка» расположен в микрорайоне «</w:t>
      </w:r>
      <w:proofErr w:type="spellStart"/>
      <w:r>
        <w:rPr>
          <w:rFonts w:ascii="Times New Roman" w:hAnsi="Times New Roman"/>
          <w:sz w:val="24"/>
          <w:szCs w:val="24"/>
        </w:rPr>
        <w:t>Суздалка</w:t>
      </w:r>
      <w:proofErr w:type="spellEnd"/>
      <w:r>
        <w:rPr>
          <w:rFonts w:ascii="Times New Roman" w:hAnsi="Times New Roman"/>
          <w:sz w:val="24"/>
          <w:szCs w:val="24"/>
        </w:rPr>
        <w:t>» (</w:t>
      </w:r>
      <w:proofErr w:type="spellStart"/>
      <w:r>
        <w:rPr>
          <w:rFonts w:ascii="Times New Roman" w:hAnsi="Times New Roman"/>
          <w:sz w:val="24"/>
          <w:szCs w:val="24"/>
        </w:rPr>
        <w:t>Фрунзенский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район), где вблизи дошкольного учреждения  находятся:  СОШ № 28, детская  библиотека № 6, </w:t>
      </w:r>
      <w:r>
        <w:rPr>
          <w:rFonts w:ascii="Times New Roman" w:hAnsi="Times New Roman"/>
          <w:color w:val="000000"/>
          <w:sz w:val="24"/>
          <w:szCs w:val="24"/>
        </w:rPr>
        <w:t>физкультурно-оздоровительный комплекс, детская поликлиника № 1 от МУЗ КБ № 8, детские сады № 19, 57, 167,</w:t>
      </w:r>
      <w:r w:rsidR="00D668EC">
        <w:rPr>
          <w:rFonts w:ascii="Times New Roman" w:hAnsi="Times New Roman"/>
          <w:color w:val="000000"/>
          <w:sz w:val="24"/>
          <w:szCs w:val="24"/>
        </w:rPr>
        <w:t xml:space="preserve"> 12, 125.</w:t>
      </w:r>
    </w:p>
    <w:p w:rsidR="0028408E" w:rsidRDefault="0028408E" w:rsidP="00DD42C0">
      <w:pPr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Обособленно стоящее 2-хэтажное здание детского сада окружено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многэтажными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жилыми домами. Территория ДОУ озеленена по всему периметру, разбиты клумбы. Прогулочные участки оснащены теневыми навесами, игровым оборудованием, постройками для игровой деятельности. Имеется спортивная площадка.</w:t>
      </w:r>
    </w:p>
    <w:p w:rsidR="0028408E" w:rsidRDefault="0028408E" w:rsidP="00DD42C0">
      <w:pPr>
        <w:spacing w:before="120" w:after="120" w:line="10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8408E" w:rsidRDefault="0028408E" w:rsidP="00DD42C0">
      <w:pPr>
        <w:spacing w:before="120" w:after="120"/>
        <w:ind w:firstLine="709"/>
        <w:jc w:val="both"/>
        <w:rPr>
          <w:rFonts w:ascii="Times New Roman" w:hAnsi="Times New Roman"/>
          <w:color w:val="000080"/>
          <w:sz w:val="24"/>
          <w:szCs w:val="24"/>
        </w:rPr>
      </w:pPr>
      <w:r>
        <w:rPr>
          <w:rFonts w:ascii="Times New Roman" w:hAnsi="Times New Roman"/>
          <w:b/>
          <w:bCs/>
          <w:color w:val="000080"/>
          <w:sz w:val="24"/>
          <w:szCs w:val="24"/>
        </w:rPr>
        <w:t>СОСТАВ ВОСПИТАННИКОВ</w:t>
      </w:r>
      <w:r>
        <w:rPr>
          <w:rFonts w:ascii="Times New Roman" w:hAnsi="Times New Roman"/>
          <w:color w:val="000080"/>
          <w:sz w:val="24"/>
          <w:szCs w:val="24"/>
        </w:rPr>
        <w:t xml:space="preserve"> </w:t>
      </w:r>
    </w:p>
    <w:p w:rsidR="0028408E" w:rsidRPr="00E4631A" w:rsidRDefault="00D668EC" w:rsidP="00DD42C0">
      <w:pPr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2015/16</w:t>
      </w:r>
      <w:r w:rsidR="00653933">
        <w:rPr>
          <w:rFonts w:ascii="Times New Roman" w:hAnsi="Times New Roman"/>
          <w:color w:val="000000"/>
          <w:sz w:val="24"/>
          <w:szCs w:val="24"/>
        </w:rPr>
        <w:t xml:space="preserve"> уч. года в ДОУ работали 11 групп: 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="0028408E">
        <w:rPr>
          <w:rFonts w:ascii="Times New Roman" w:hAnsi="Times New Roman"/>
          <w:color w:val="000000"/>
          <w:sz w:val="24"/>
          <w:szCs w:val="24"/>
        </w:rPr>
        <w:t xml:space="preserve"> — дошкольных и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="00E4631A">
        <w:rPr>
          <w:rFonts w:ascii="Times New Roman" w:hAnsi="Times New Roman"/>
          <w:color w:val="000000"/>
          <w:sz w:val="24"/>
          <w:szCs w:val="24"/>
        </w:rPr>
        <w:t xml:space="preserve"> ясельных, которые п</w:t>
      </w:r>
      <w:r w:rsidR="003A5D51">
        <w:rPr>
          <w:rFonts w:ascii="Times New Roman" w:hAnsi="Times New Roman"/>
          <w:color w:val="000000"/>
          <w:sz w:val="24"/>
          <w:szCs w:val="24"/>
        </w:rPr>
        <w:t>осещали 269</w:t>
      </w:r>
      <w:r w:rsidR="00283D37">
        <w:rPr>
          <w:rFonts w:ascii="Times New Roman" w:hAnsi="Times New Roman"/>
          <w:color w:val="000000"/>
          <w:sz w:val="24"/>
          <w:szCs w:val="24"/>
        </w:rPr>
        <w:t xml:space="preserve"> детей, в том числе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="00E4631A">
        <w:rPr>
          <w:rFonts w:ascii="Times New Roman" w:hAnsi="Times New Roman"/>
          <w:color w:val="000000"/>
          <w:sz w:val="24"/>
          <w:szCs w:val="24"/>
        </w:rPr>
        <w:t xml:space="preserve"> принятых на условиях кратковременного пребывания.</w:t>
      </w:r>
    </w:p>
    <w:tbl>
      <w:tblPr>
        <w:tblW w:w="98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9"/>
        <w:gridCol w:w="2693"/>
        <w:gridCol w:w="3827"/>
      </w:tblGrid>
      <w:tr w:rsidR="003A5D51" w:rsidRPr="003A5D51" w:rsidTr="003A5D51">
        <w:trPr>
          <w:trHeight w:val="323"/>
        </w:trPr>
        <w:tc>
          <w:tcPr>
            <w:tcW w:w="33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9900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cs="Calibri"/>
                <w:b/>
                <w:bCs/>
                <w:color w:val="FFFFFF"/>
                <w:kern w:val="24"/>
                <w:sz w:val="24"/>
                <w:szCs w:val="24"/>
              </w:rPr>
              <w:t>Наименование групп</w:t>
            </w:r>
            <w:r w:rsidRPr="003A5D51">
              <w:rPr>
                <w:rFonts w:ascii="Calibri" w:hAnsi="Calibri" w:cs="Calibri"/>
                <w:b/>
                <w:bCs/>
                <w:color w:val="FFFFFF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9900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cs="Calibri"/>
                <w:b/>
                <w:bCs/>
                <w:color w:val="FFFFFF"/>
                <w:kern w:val="24"/>
                <w:sz w:val="24"/>
                <w:szCs w:val="24"/>
              </w:rPr>
              <w:t>Количество групп</w:t>
            </w:r>
            <w:r w:rsidRPr="003A5D51">
              <w:rPr>
                <w:rFonts w:ascii="Calibri" w:hAnsi="Calibri" w:cs="Calibri"/>
                <w:b/>
                <w:bCs/>
                <w:color w:val="FFFFFF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9900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cs="Calibri"/>
                <w:b/>
                <w:bCs/>
                <w:color w:val="FFFFFF"/>
                <w:kern w:val="24"/>
                <w:sz w:val="24"/>
                <w:szCs w:val="24"/>
              </w:rPr>
              <w:t>Кол</w:t>
            </w:r>
            <w:r w:rsidRPr="003A5D51">
              <w:rPr>
                <w:rFonts w:cs="Calibri"/>
                <w:b/>
                <w:bCs/>
                <w:color w:val="FFFFFF"/>
                <w:kern w:val="24"/>
                <w:sz w:val="24"/>
                <w:szCs w:val="24"/>
                <w:lang w:val="en-US"/>
              </w:rPr>
              <w:t>-</w:t>
            </w:r>
            <w:r w:rsidRPr="003A5D51">
              <w:rPr>
                <w:rFonts w:cs="Calibri"/>
                <w:b/>
                <w:bCs/>
                <w:color w:val="FFFFFF"/>
                <w:kern w:val="24"/>
                <w:sz w:val="24"/>
                <w:szCs w:val="24"/>
              </w:rPr>
              <w:t xml:space="preserve">во детей </w:t>
            </w:r>
          </w:p>
        </w:tc>
      </w:tr>
      <w:tr w:rsidR="003A5D51" w:rsidRPr="003A5D51" w:rsidTr="003A5D51">
        <w:trPr>
          <w:trHeight w:val="606"/>
        </w:trPr>
        <w:tc>
          <w:tcPr>
            <w:tcW w:w="33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 xml:space="preserve">1 младшая группа </w:t>
            </w:r>
          </w:p>
          <w:p w:rsidR="003A5D51" w:rsidRPr="003A5D51" w:rsidRDefault="003A5D51" w:rsidP="00DD42C0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(№ 1,2)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2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51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</w:tr>
      <w:tr w:rsidR="003A5D51" w:rsidRPr="003A5D51" w:rsidTr="003A5D51">
        <w:trPr>
          <w:trHeight w:val="542"/>
        </w:trPr>
        <w:tc>
          <w:tcPr>
            <w:tcW w:w="3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 xml:space="preserve">2 младшая группа </w:t>
            </w:r>
          </w:p>
          <w:p w:rsidR="003A5D51" w:rsidRPr="003A5D51" w:rsidRDefault="003A5D51" w:rsidP="00DD42C0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(№ 3,4,10)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3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71 </w:t>
            </w:r>
          </w:p>
        </w:tc>
      </w:tr>
      <w:tr w:rsidR="003A5D51" w:rsidRPr="003A5D51" w:rsidTr="003A5D51">
        <w:trPr>
          <w:trHeight w:val="523"/>
        </w:trPr>
        <w:tc>
          <w:tcPr>
            <w:tcW w:w="3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 xml:space="preserve">Средняя  группа  </w:t>
            </w:r>
          </w:p>
          <w:p w:rsidR="003A5D51" w:rsidRPr="003A5D51" w:rsidRDefault="003A5D51" w:rsidP="00DD42C0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(№ 5,9)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2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51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</w:tr>
      <w:tr w:rsidR="003A5D51" w:rsidRPr="003A5D51" w:rsidTr="003A5D51">
        <w:trPr>
          <w:trHeight w:val="525"/>
        </w:trPr>
        <w:tc>
          <w:tcPr>
            <w:tcW w:w="3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 xml:space="preserve">Старшая группа </w:t>
            </w:r>
          </w:p>
          <w:p w:rsidR="003A5D51" w:rsidRPr="003A5D51" w:rsidRDefault="003A5D51" w:rsidP="00DD42C0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(№ 6,11)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2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49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</w:tr>
      <w:tr w:rsidR="003A5D51" w:rsidRPr="003A5D51" w:rsidTr="003A5D51">
        <w:trPr>
          <w:trHeight w:val="532"/>
        </w:trPr>
        <w:tc>
          <w:tcPr>
            <w:tcW w:w="3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 xml:space="preserve">Подготовительная  группа  (№ 7,8)                                              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2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47 </w:t>
            </w:r>
          </w:p>
        </w:tc>
      </w:tr>
      <w:tr w:rsidR="003A5D51" w:rsidRPr="003A5D51" w:rsidTr="003A5D51">
        <w:trPr>
          <w:trHeight w:val="371"/>
        </w:trPr>
        <w:tc>
          <w:tcPr>
            <w:tcW w:w="3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Итого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11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269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</w:tr>
    </w:tbl>
    <w:p w:rsidR="0028408E" w:rsidRDefault="0028408E" w:rsidP="00DD42C0">
      <w:pPr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Фактическая по</w:t>
      </w:r>
      <w:r w:rsidR="003A5D51">
        <w:rPr>
          <w:rFonts w:ascii="Times New Roman" w:hAnsi="Times New Roman"/>
          <w:color w:val="000000"/>
          <w:sz w:val="24"/>
          <w:szCs w:val="24"/>
        </w:rPr>
        <w:t>сещаемость воспитанников за 2015/16</w:t>
      </w:r>
      <w:r w:rsidR="006C3E08">
        <w:rPr>
          <w:rFonts w:ascii="Times New Roman" w:hAnsi="Times New Roman"/>
          <w:color w:val="000000"/>
          <w:sz w:val="24"/>
          <w:szCs w:val="24"/>
        </w:rPr>
        <w:t xml:space="preserve"> учебный  год составила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E3C8C">
        <w:rPr>
          <w:rFonts w:ascii="Times New Roman" w:hAnsi="Times New Roman"/>
          <w:color w:val="000000"/>
          <w:sz w:val="24"/>
          <w:szCs w:val="24"/>
        </w:rPr>
        <w:t>68</w:t>
      </w:r>
      <w:r>
        <w:rPr>
          <w:rFonts w:ascii="Times New Roman" w:hAnsi="Times New Roman"/>
          <w:color w:val="000000"/>
          <w:sz w:val="24"/>
          <w:szCs w:val="24"/>
        </w:rPr>
        <w:t xml:space="preserve"> % от списочного состава.  </w:t>
      </w:r>
    </w:p>
    <w:p w:rsidR="006C3E08" w:rsidRPr="006C3E08" w:rsidRDefault="006C3E08" w:rsidP="00DD42C0">
      <w:pPr>
        <w:pStyle w:val="af3"/>
        <w:numPr>
          <w:ilvl w:val="0"/>
          <w:numId w:val="18"/>
        </w:numPr>
        <w:tabs>
          <w:tab w:val="left" w:pos="709"/>
        </w:tabs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color w:val="000080"/>
          <w:sz w:val="28"/>
          <w:szCs w:val="28"/>
        </w:rPr>
      </w:pPr>
      <w:r>
        <w:rPr>
          <w:rFonts w:ascii="Times New Roman" w:hAnsi="Times New Roman"/>
          <w:b/>
          <w:bCs/>
          <w:color w:val="000080"/>
          <w:sz w:val="28"/>
          <w:szCs w:val="28"/>
        </w:rPr>
        <w:t>УСЛОВИЯ ФУНКЦИОНИРОВАНИЯ ДОУ</w:t>
      </w:r>
    </w:p>
    <w:p w:rsidR="0028408E" w:rsidRDefault="0028408E" w:rsidP="00DD42C0">
      <w:pPr>
        <w:spacing w:before="30" w:after="3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</w:t>
      </w:r>
    </w:p>
    <w:p w:rsidR="0028408E" w:rsidRDefault="005F4CBD" w:rsidP="00DD42C0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>МАТЕРИАЛЬНО-ТЕХНИЧЕСКОЕ ОБЕСПЕЧЕНИЕ</w:t>
      </w:r>
      <w:r w:rsidR="0028408E">
        <w:rPr>
          <w:rFonts w:ascii="Times New Roman" w:hAnsi="Times New Roman"/>
          <w:b/>
          <w:sz w:val="24"/>
          <w:szCs w:val="24"/>
        </w:rPr>
        <w:t xml:space="preserve"> </w:t>
      </w:r>
    </w:p>
    <w:p w:rsidR="005F4CBD" w:rsidRDefault="005F4CBD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2F33">
        <w:rPr>
          <w:rFonts w:ascii="Times New Roman" w:hAnsi="Times New Roman" w:cs="Times New Roman"/>
          <w:sz w:val="24"/>
          <w:szCs w:val="24"/>
          <w:lang w:eastAsia="ru-RU"/>
        </w:rPr>
        <w:t xml:space="preserve">Имущество ДОУ является муниципальной собственностью и закрепляется за ним на праве оперативного управления.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Здание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ДОУ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прилегающая территория в целом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соответствуют  санитарно-эпидемиологическими правилами и нормативами;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здание оснащено централизованным водоснабжением, канализацией, отоплением, вентиляцией, электроснабжением. Обеспечивается необходимое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санитарное с</w:t>
      </w:r>
      <w:r>
        <w:rPr>
          <w:rFonts w:ascii="Times New Roman" w:hAnsi="Times New Roman" w:cs="Times New Roman"/>
          <w:sz w:val="24"/>
          <w:szCs w:val="24"/>
          <w:lang w:eastAsia="ru-RU"/>
        </w:rPr>
        <w:t>остояние и содержание помещений, пожарная безопасность.</w:t>
      </w:r>
    </w:p>
    <w:p w:rsidR="005F4CBD" w:rsidRPr="00917D77" w:rsidRDefault="005F4CBD" w:rsidP="00DD42C0">
      <w:pPr>
        <w:suppressAutoHyphens w:val="0"/>
        <w:spacing w:after="100" w:afterAutospacing="1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Имеются в наличии все необходимые помещения для предоставления образовательных услуг и услуг по присмотру и уходу за воспитанниками. Обеспечивается достаточная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оснащенность кабинетов,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медицинского блока,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физкультур</w:t>
      </w:r>
      <w:r>
        <w:rPr>
          <w:rFonts w:ascii="Times New Roman" w:hAnsi="Times New Roman" w:cs="Times New Roman"/>
          <w:sz w:val="24"/>
          <w:szCs w:val="24"/>
          <w:lang w:eastAsia="ru-RU"/>
        </w:rPr>
        <w:t>ного зала, спортивных площадок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необходимым игровым и спортивным оборудованием и инвентарем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F4CBD" w:rsidRDefault="005F4CBD" w:rsidP="00DD42C0">
      <w:pPr>
        <w:spacing w:before="30" w:after="3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детском саду созданы необходимые условия для  осуществления учебно-воспитательного и оздоровительного процесса. Предметно-развивающая среда групп и других помещений постоянно совершенствуется, за счет приобретения нового игрового оборудования и мебели на средства городского бюджета, федеральных субсидий, </w:t>
      </w:r>
      <w:r w:rsidR="004276CA">
        <w:rPr>
          <w:rFonts w:ascii="Times New Roman" w:hAnsi="Times New Roman"/>
          <w:color w:val="000000"/>
          <w:sz w:val="24"/>
          <w:szCs w:val="24"/>
        </w:rPr>
        <w:t xml:space="preserve">платных услуг и </w:t>
      </w:r>
      <w:r>
        <w:rPr>
          <w:rFonts w:ascii="Times New Roman" w:hAnsi="Times New Roman"/>
          <w:color w:val="000000"/>
          <w:sz w:val="24"/>
          <w:szCs w:val="24"/>
        </w:rPr>
        <w:t>благотворительных пожертвований.</w:t>
      </w:r>
    </w:p>
    <w:p w:rsidR="005F4CBD" w:rsidRDefault="005F4CBD" w:rsidP="00DD42C0">
      <w:pPr>
        <w:spacing w:before="30" w:after="3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Все базовые компоненты развивающей предметной среды детского сада включают оптимальные условия для полноценного физического, эстетического, познавательного и социального развития детей. Кабинеты специалистов оснащены необходимым оборудованием, учебно-наглядным и дидактическим материалом, техническими средствами обучения.</w:t>
      </w:r>
    </w:p>
    <w:p w:rsidR="005F4CBD" w:rsidRDefault="00C16F16" w:rsidP="00DD42C0">
      <w:pPr>
        <w:spacing w:before="30" w:after="3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2015/2016</w:t>
      </w:r>
      <w:r w:rsidR="004276CA">
        <w:rPr>
          <w:rFonts w:ascii="Times New Roman" w:hAnsi="Times New Roman"/>
          <w:color w:val="000000"/>
          <w:sz w:val="24"/>
          <w:szCs w:val="24"/>
        </w:rPr>
        <w:t xml:space="preserve"> года</w:t>
      </w:r>
      <w:r w:rsidR="00456B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276CA">
        <w:rPr>
          <w:rFonts w:ascii="Times New Roman" w:hAnsi="Times New Roman"/>
          <w:color w:val="000000"/>
          <w:sz w:val="24"/>
          <w:szCs w:val="24"/>
        </w:rPr>
        <w:t xml:space="preserve">в условиях </w:t>
      </w:r>
      <w:r w:rsidR="00456B40">
        <w:rPr>
          <w:rFonts w:ascii="Times New Roman" w:hAnsi="Times New Roman"/>
          <w:color w:val="000000"/>
          <w:sz w:val="24"/>
          <w:szCs w:val="24"/>
        </w:rPr>
        <w:t>новой системы финансирования ДОУ (</w:t>
      </w:r>
      <w:proofErr w:type="spellStart"/>
      <w:r w:rsidR="00456B40">
        <w:rPr>
          <w:rFonts w:ascii="Times New Roman" w:hAnsi="Times New Roman"/>
          <w:color w:val="000000"/>
          <w:sz w:val="24"/>
          <w:szCs w:val="24"/>
        </w:rPr>
        <w:t>подушевое</w:t>
      </w:r>
      <w:proofErr w:type="spellEnd"/>
      <w:r w:rsidR="00456B40">
        <w:rPr>
          <w:rFonts w:ascii="Times New Roman" w:hAnsi="Times New Roman"/>
          <w:color w:val="000000"/>
          <w:sz w:val="24"/>
          <w:szCs w:val="24"/>
        </w:rPr>
        <w:t xml:space="preserve"> нормативное финансирование из областного бюджета на предоставление услуги по реализации образовательной программы дошкольного образования)</w:t>
      </w:r>
      <w:r w:rsidR="005F4CB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56B40">
        <w:rPr>
          <w:rFonts w:ascii="Times New Roman" w:hAnsi="Times New Roman"/>
          <w:color w:val="000000"/>
          <w:sz w:val="24"/>
          <w:szCs w:val="24"/>
        </w:rPr>
        <w:t xml:space="preserve">детский сад </w:t>
      </w:r>
      <w:r>
        <w:rPr>
          <w:rFonts w:ascii="Times New Roman" w:hAnsi="Times New Roman"/>
          <w:color w:val="000000"/>
          <w:sz w:val="24"/>
          <w:szCs w:val="24"/>
        </w:rPr>
        <w:t>постоянно проводит</w:t>
      </w:r>
      <w:r w:rsidR="00456B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F4CBD">
        <w:rPr>
          <w:rFonts w:ascii="Times New Roman" w:hAnsi="Times New Roman"/>
          <w:color w:val="000000"/>
          <w:sz w:val="24"/>
          <w:szCs w:val="24"/>
        </w:rPr>
        <w:t>дополнительное оснащение в соответствии с современными федеральными государственными требованиями к реализ</w:t>
      </w:r>
      <w:r w:rsidR="00A23B7E">
        <w:rPr>
          <w:rFonts w:ascii="Times New Roman" w:hAnsi="Times New Roman"/>
          <w:color w:val="000000"/>
          <w:sz w:val="24"/>
          <w:szCs w:val="24"/>
        </w:rPr>
        <w:t>ации образовательной программы.</w:t>
      </w:r>
    </w:p>
    <w:p w:rsidR="002F2F00" w:rsidRDefault="002F2F00" w:rsidP="00DD42C0">
      <w:pPr>
        <w:spacing w:before="30" w:after="3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Благодаря новой системе финансирования на ср</w:t>
      </w:r>
      <w:r w:rsidR="00C16F16">
        <w:rPr>
          <w:rFonts w:ascii="Times New Roman" w:hAnsi="Times New Roman"/>
          <w:color w:val="000000"/>
          <w:sz w:val="24"/>
          <w:szCs w:val="24"/>
        </w:rPr>
        <w:t>едства областного бюджета в 2016</w:t>
      </w:r>
      <w:r>
        <w:rPr>
          <w:rFonts w:ascii="Times New Roman" w:hAnsi="Times New Roman"/>
          <w:color w:val="000000"/>
          <w:sz w:val="24"/>
          <w:szCs w:val="24"/>
        </w:rPr>
        <w:t xml:space="preserve"> году практически завершено оборудование групп новой детской игровой и учебной мебелью. Закрыт вопрос по обеспечению детей новыми кроватями. Закуплено игровое оборудование, учебные пособия практически на 80%. В 2014/2015 учебном году педагоги фактически не обращались к родителям за помощью в приобретении игр и игрушек. Все дети обеспечиваются за счет бюджета.</w:t>
      </w:r>
    </w:p>
    <w:p w:rsidR="004276CA" w:rsidRDefault="00C16F16" w:rsidP="00DD42C0">
      <w:pPr>
        <w:spacing w:before="30" w:after="3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5D51">
        <w:rPr>
          <w:rFonts w:ascii="Times New Roman" w:hAnsi="Times New Roman"/>
          <w:color w:val="000000"/>
          <w:sz w:val="24"/>
          <w:szCs w:val="24"/>
        </w:rPr>
        <w:t>Летом 2016</w:t>
      </w:r>
      <w:r w:rsidR="004276CA" w:rsidRPr="003A5D51">
        <w:rPr>
          <w:rFonts w:ascii="Times New Roman" w:hAnsi="Times New Roman"/>
          <w:color w:val="000000"/>
          <w:sz w:val="24"/>
          <w:szCs w:val="24"/>
        </w:rPr>
        <w:t xml:space="preserve"> года </w:t>
      </w:r>
      <w:r w:rsidR="003A5D51" w:rsidRPr="003A5D51">
        <w:rPr>
          <w:rFonts w:ascii="Times New Roman" w:hAnsi="Times New Roman"/>
          <w:color w:val="000000"/>
          <w:sz w:val="24"/>
          <w:szCs w:val="24"/>
        </w:rPr>
        <w:t xml:space="preserve">в детском саду был проведен ремонт лестничных клеток на средства, выделенные депутатом </w:t>
      </w:r>
      <w:r w:rsidR="00DD42C0">
        <w:rPr>
          <w:rFonts w:ascii="Times New Roman" w:hAnsi="Times New Roman"/>
          <w:color w:val="000000"/>
          <w:sz w:val="24"/>
          <w:szCs w:val="24"/>
        </w:rPr>
        <w:t>Ярославской областной д</w:t>
      </w:r>
      <w:r w:rsidR="003A5D51" w:rsidRPr="003A5D51">
        <w:rPr>
          <w:rFonts w:ascii="Times New Roman" w:hAnsi="Times New Roman"/>
          <w:color w:val="000000"/>
          <w:sz w:val="24"/>
          <w:szCs w:val="24"/>
        </w:rPr>
        <w:t xml:space="preserve">умы </w:t>
      </w:r>
      <w:r w:rsidR="00DD42C0" w:rsidRPr="003A5D51">
        <w:rPr>
          <w:rFonts w:ascii="Times New Roman" w:hAnsi="Times New Roman"/>
          <w:color w:val="000000"/>
          <w:sz w:val="24"/>
          <w:szCs w:val="24"/>
        </w:rPr>
        <w:t xml:space="preserve">М. В. </w:t>
      </w:r>
      <w:r w:rsidR="003A5D51" w:rsidRPr="003A5D51">
        <w:rPr>
          <w:rFonts w:ascii="Times New Roman" w:hAnsi="Times New Roman"/>
          <w:color w:val="000000"/>
          <w:sz w:val="24"/>
          <w:szCs w:val="24"/>
        </w:rPr>
        <w:t>Королёвым</w:t>
      </w:r>
      <w:r w:rsidR="00DD42C0">
        <w:rPr>
          <w:rFonts w:ascii="Times New Roman" w:hAnsi="Times New Roman"/>
          <w:color w:val="000000"/>
          <w:sz w:val="24"/>
          <w:szCs w:val="24"/>
        </w:rPr>
        <w:t>.</w:t>
      </w:r>
      <w:r w:rsidR="003A5D51" w:rsidRPr="003A5D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276CA" w:rsidRPr="003A5D51">
        <w:rPr>
          <w:rFonts w:ascii="Times New Roman" w:hAnsi="Times New Roman"/>
          <w:color w:val="000000"/>
          <w:sz w:val="24"/>
          <w:szCs w:val="24"/>
        </w:rPr>
        <w:t xml:space="preserve">На благотворительные финансовые средства родителей </w:t>
      </w:r>
      <w:r w:rsidR="003A5D51" w:rsidRPr="003A5D51">
        <w:rPr>
          <w:rFonts w:ascii="Times New Roman" w:hAnsi="Times New Roman"/>
          <w:color w:val="000000"/>
          <w:sz w:val="24"/>
          <w:szCs w:val="24"/>
        </w:rPr>
        <w:t>продолжается</w:t>
      </w:r>
      <w:r w:rsidR="004276CA" w:rsidRPr="003A5D51">
        <w:rPr>
          <w:rFonts w:ascii="Times New Roman" w:hAnsi="Times New Roman"/>
          <w:color w:val="000000"/>
          <w:sz w:val="24"/>
          <w:szCs w:val="24"/>
        </w:rPr>
        <w:t xml:space="preserve"> об</w:t>
      </w:r>
      <w:r w:rsidR="00DD42C0">
        <w:rPr>
          <w:rFonts w:ascii="Times New Roman" w:hAnsi="Times New Roman"/>
          <w:color w:val="000000"/>
          <w:sz w:val="24"/>
          <w:szCs w:val="24"/>
        </w:rPr>
        <w:t xml:space="preserve">лицовка цоколя здания </w:t>
      </w:r>
      <w:proofErr w:type="spellStart"/>
      <w:r w:rsidR="00DD42C0">
        <w:rPr>
          <w:rFonts w:ascii="Times New Roman" w:hAnsi="Times New Roman"/>
          <w:color w:val="000000"/>
          <w:sz w:val="24"/>
          <w:szCs w:val="24"/>
        </w:rPr>
        <w:t>сайдингом</w:t>
      </w:r>
      <w:proofErr w:type="spellEnd"/>
      <w:r w:rsidR="00DD42C0">
        <w:rPr>
          <w:rFonts w:ascii="Times New Roman" w:hAnsi="Times New Roman"/>
          <w:color w:val="000000"/>
          <w:sz w:val="24"/>
          <w:szCs w:val="24"/>
        </w:rPr>
        <w:t>.</w:t>
      </w:r>
      <w:r w:rsidR="004276CA" w:rsidRPr="003A5D51">
        <w:rPr>
          <w:rFonts w:ascii="Times New Roman" w:hAnsi="Times New Roman"/>
          <w:color w:val="000000"/>
          <w:sz w:val="24"/>
          <w:szCs w:val="24"/>
        </w:rPr>
        <w:t xml:space="preserve"> За время закрытия детского сада на ремонт силами и средствами родителей были проведены косметические ремонты</w:t>
      </w:r>
      <w:r w:rsidR="003A5D51" w:rsidRPr="003A5D51">
        <w:rPr>
          <w:rFonts w:ascii="Times New Roman" w:hAnsi="Times New Roman"/>
          <w:color w:val="000000"/>
          <w:sz w:val="24"/>
          <w:szCs w:val="24"/>
        </w:rPr>
        <w:t xml:space="preserve"> туалетных комнат в группах № 1, 5, 4.</w:t>
      </w:r>
    </w:p>
    <w:p w:rsidR="00DD42C0" w:rsidRDefault="003A5D51" w:rsidP="00DD42C0">
      <w:pPr>
        <w:spacing w:before="30" w:after="3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Весной 2016 года было проведено спиливание и омоложение деревьев на территории детского сада, что позволило увеличить инсоляцию участков. Для этих работ были привлечены средства депутата </w:t>
      </w:r>
      <w:r w:rsidR="00DD42C0">
        <w:rPr>
          <w:rFonts w:ascii="Times New Roman" w:hAnsi="Times New Roman"/>
          <w:color w:val="000000"/>
          <w:sz w:val="24"/>
          <w:szCs w:val="24"/>
        </w:rPr>
        <w:t>Ярославской областной д</w:t>
      </w:r>
      <w:r>
        <w:rPr>
          <w:rFonts w:ascii="Times New Roman" w:hAnsi="Times New Roman"/>
          <w:color w:val="000000"/>
          <w:sz w:val="24"/>
          <w:szCs w:val="24"/>
        </w:rPr>
        <w:t xml:space="preserve">умы О.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Ненилина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CBD" w:rsidRPr="002F2F00" w:rsidRDefault="003A5D51" w:rsidP="00DD42C0">
      <w:pPr>
        <w:spacing w:before="30" w:after="3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В текущем году продолжается </w:t>
      </w:r>
      <w:r w:rsidR="002F2F00">
        <w:rPr>
          <w:rFonts w:ascii="Times New Roman" w:hAnsi="Times New Roman"/>
          <w:color w:val="000000"/>
          <w:sz w:val="24"/>
          <w:szCs w:val="24"/>
        </w:rPr>
        <w:t>совершенствование территории детского сада цветниками, зелеными насаждениями, малыми архитектурными формами. В этом огромная заслуга членов управляющего совета</w:t>
      </w:r>
      <w:r w:rsidR="00DD42C0">
        <w:rPr>
          <w:rFonts w:ascii="Times New Roman" w:hAnsi="Times New Roman"/>
          <w:color w:val="000000"/>
          <w:sz w:val="24"/>
          <w:szCs w:val="24"/>
        </w:rPr>
        <w:t>, родительских комитетов групп и всех отзывчивых родителей.</w:t>
      </w:r>
      <w:r w:rsidR="002F2F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7767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результате проведенного конкурса</w:t>
      </w:r>
      <w:r w:rsidR="00DD42C0">
        <w:rPr>
          <w:rFonts w:ascii="Times New Roman" w:hAnsi="Times New Roman"/>
          <w:color w:val="000000"/>
          <w:sz w:val="24"/>
          <w:szCs w:val="24"/>
        </w:rPr>
        <w:t xml:space="preserve"> Р</w:t>
      </w:r>
      <w:r w:rsidR="00F94694">
        <w:rPr>
          <w:rFonts w:ascii="Times New Roman" w:hAnsi="Times New Roman"/>
          <w:color w:val="000000"/>
          <w:sz w:val="24"/>
          <w:szCs w:val="24"/>
        </w:rPr>
        <w:t>од</w:t>
      </w:r>
      <w:r w:rsidR="00477382">
        <w:rPr>
          <w:rFonts w:ascii="Times New Roman" w:hAnsi="Times New Roman"/>
          <w:color w:val="000000"/>
          <w:sz w:val="24"/>
          <w:szCs w:val="24"/>
        </w:rPr>
        <w:t>ительских комитетов на прогулочных</w:t>
      </w:r>
      <w:r w:rsidR="00F94694">
        <w:rPr>
          <w:rFonts w:ascii="Times New Roman" w:hAnsi="Times New Roman"/>
          <w:color w:val="000000"/>
          <w:sz w:val="24"/>
          <w:szCs w:val="24"/>
        </w:rPr>
        <w:t xml:space="preserve"> участках </w:t>
      </w:r>
      <w:r w:rsidR="00477382">
        <w:rPr>
          <w:rFonts w:ascii="Times New Roman" w:hAnsi="Times New Roman"/>
          <w:color w:val="000000"/>
          <w:sz w:val="24"/>
          <w:szCs w:val="24"/>
        </w:rPr>
        <w:t>групп №№</w:t>
      </w:r>
      <w:r w:rsidR="00477382">
        <w:rPr>
          <w:rFonts w:ascii="Times New Roman" w:hAnsi="Times New Roman"/>
          <w:color w:val="000000"/>
          <w:sz w:val="24"/>
          <w:szCs w:val="24"/>
        </w:rPr>
        <w:t xml:space="preserve"> 6, 5, 9, 4</w:t>
      </w:r>
      <w:r w:rsidR="00477382">
        <w:rPr>
          <w:rFonts w:ascii="Times New Roman" w:hAnsi="Times New Roman"/>
          <w:color w:val="000000"/>
          <w:sz w:val="24"/>
          <w:szCs w:val="24"/>
        </w:rPr>
        <w:t xml:space="preserve"> (победителей конкурса) появило</w:t>
      </w:r>
      <w:r w:rsidR="00F94694">
        <w:rPr>
          <w:rFonts w:ascii="Times New Roman" w:hAnsi="Times New Roman"/>
          <w:color w:val="000000"/>
          <w:sz w:val="24"/>
          <w:szCs w:val="24"/>
        </w:rPr>
        <w:t xml:space="preserve">сь </w:t>
      </w:r>
      <w:r w:rsidR="00477382">
        <w:rPr>
          <w:rFonts w:ascii="Times New Roman" w:hAnsi="Times New Roman"/>
          <w:color w:val="000000"/>
          <w:sz w:val="24"/>
          <w:szCs w:val="24"/>
        </w:rPr>
        <w:t>новое игровое уличное оборудование.</w:t>
      </w:r>
    </w:p>
    <w:p w:rsidR="0028408E" w:rsidRDefault="005F4CBD" w:rsidP="00DD42C0">
      <w:pPr>
        <w:spacing w:before="30" w:after="3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7F12B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0083E" w:rsidRDefault="0070083E" w:rsidP="00DD42C0">
      <w:pPr>
        <w:spacing w:before="30" w:after="30"/>
        <w:ind w:firstLine="709"/>
        <w:jc w:val="both"/>
        <w:rPr>
          <w:rFonts w:ascii="Times New Roman" w:hAnsi="Times New Roman"/>
          <w:b/>
          <w:i/>
          <w:color w:val="006600"/>
          <w:sz w:val="24"/>
          <w:szCs w:val="24"/>
        </w:rPr>
      </w:pPr>
    </w:p>
    <w:p w:rsidR="0070083E" w:rsidRDefault="0070083E" w:rsidP="00DD42C0">
      <w:pPr>
        <w:spacing w:before="30" w:after="30"/>
        <w:ind w:firstLine="709"/>
        <w:jc w:val="both"/>
        <w:rPr>
          <w:rFonts w:ascii="Times New Roman" w:hAnsi="Times New Roman"/>
          <w:b/>
          <w:i/>
          <w:color w:val="006600"/>
          <w:sz w:val="24"/>
          <w:szCs w:val="24"/>
        </w:rPr>
      </w:pPr>
      <w:r>
        <w:rPr>
          <w:rFonts w:ascii="Times New Roman" w:hAnsi="Times New Roman"/>
          <w:b/>
          <w:i/>
          <w:color w:val="006600"/>
          <w:sz w:val="24"/>
          <w:szCs w:val="24"/>
        </w:rPr>
        <w:t>УСЛОВИЯ ОСУЩЕСТВЛЕНИЯ УЧЕБНО-ВОСПИТАТЕЛЬНОГО ПРОЦЕССА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b/>
          <w:sz w:val="24"/>
          <w:szCs w:val="24"/>
          <w:lang w:eastAsia="ru-RU"/>
        </w:rPr>
        <w:t>Игры, игрушки, дидактический материал, издательская продукция: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Игры, игрушки, дидактический материал, издательская продукция (далее - игрушки и оборудование) подобраны в детском саду с соблюдением  общих закономерностей развития ребенка на каждом возрастном этапе.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>Подбор оборудования в детском саду осуществляется для тех видов деятельности ребенка, которые в наибольшей степени способствуют решению развивающих задач на уровне дошкольного образования (игровая, продуктивная, познавательно-исследовательская, коммуникативная, трудовая, музыкально-художественная деятельности, восприятие художественной литературы), а также с целью активизации двигательной активности ребенка.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>Оборудование отвечает санитарно-эпидемиологическим правилам и нормативам, гигиеническим, педагогическим и эстетическим требованиям.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 При подборе оборудования и определении его количества педагоги учитывают условия образовательного учреждения: количество воспитанников в группах, площадь групповых и подсобных помещений.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>Подбор оборудования осуществляется исходя из того,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игра.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>Оборудование для продуктивной деятельности представлено оборудованием для изобразительной деятельности и конструирования и оборудованием общего назначения:</w:t>
      </w:r>
    </w:p>
    <w:p w:rsidR="0070083E" w:rsidRPr="00477382" w:rsidRDefault="0070083E" w:rsidP="00477382">
      <w:pPr>
        <w:pStyle w:val="af3"/>
        <w:numPr>
          <w:ilvl w:val="0"/>
          <w:numId w:val="47"/>
        </w:numPr>
        <w:spacing w:after="0" w:line="312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7382">
        <w:rPr>
          <w:rFonts w:ascii="Times New Roman" w:hAnsi="Times New Roman" w:cs="Times New Roman"/>
          <w:sz w:val="24"/>
          <w:szCs w:val="24"/>
          <w:lang w:eastAsia="ru-RU"/>
        </w:rPr>
        <w:t>набор оборудования для изобразительной деятельности включает материалы для рисования, лепки и аппликации;</w:t>
      </w:r>
    </w:p>
    <w:p w:rsidR="0070083E" w:rsidRPr="00477382" w:rsidRDefault="0070083E" w:rsidP="00477382">
      <w:pPr>
        <w:pStyle w:val="af3"/>
        <w:numPr>
          <w:ilvl w:val="0"/>
          <w:numId w:val="47"/>
        </w:numPr>
        <w:spacing w:after="0" w:line="312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7382">
        <w:rPr>
          <w:rFonts w:ascii="Times New Roman" w:hAnsi="Times New Roman" w:cs="Times New Roman"/>
          <w:sz w:val="24"/>
          <w:szCs w:val="24"/>
          <w:lang w:eastAsia="ru-RU"/>
        </w:rPr>
        <w:t>оборудование для конструирования включает строительный материал, детали конструкторов разных видов, бумагу разных цветов и фактуры, а также природные и бросовые материалы.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>Оборудование для познавательно-исследовательской деятельности включает объекты для исследования в реальном действии и образно-символический материал:</w:t>
      </w:r>
    </w:p>
    <w:p w:rsidR="0070083E" w:rsidRPr="00477382" w:rsidRDefault="0070083E" w:rsidP="00477382">
      <w:pPr>
        <w:pStyle w:val="af3"/>
        <w:numPr>
          <w:ilvl w:val="0"/>
          <w:numId w:val="48"/>
        </w:numPr>
        <w:spacing w:after="0" w:line="312" w:lineRule="atLeast"/>
        <w:ind w:left="1418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7382">
        <w:rPr>
          <w:rFonts w:ascii="Times New Roman" w:hAnsi="Times New Roman" w:cs="Times New Roman"/>
          <w:sz w:val="24"/>
          <w:szCs w:val="24"/>
          <w:lang w:eastAsia="ru-RU"/>
        </w:rPr>
        <w:t>оборудование,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процессе действий с которыми дети знакомятся с их свойствами и учатся различным способам их упорядочивания; группа образно-символического оборудования представлена специальными наглядными пособиями, репрезентирующими детям мир вещей и событий.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>Материалы и оборудование для двигательной активности включают оборудование для ходьбы, бега и равновесия; для прыжков; для катания, бросания и ловли; для ползания и лазания; для общеразвивающих упражнений.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Игрушки для детей дошкольного возраста соответствуют техническому регламенту о безопасности продукции, предназначенной для детей и подростков.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>В детском саду имеются игрушки, которые обладают  наиболее ценными педагогически качествами: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- </w:t>
      </w:r>
      <w:proofErr w:type="spellStart"/>
      <w:r w:rsidRPr="00917D77">
        <w:rPr>
          <w:rFonts w:ascii="Times New Roman" w:hAnsi="Times New Roman" w:cs="Times New Roman"/>
          <w:i/>
          <w:sz w:val="24"/>
          <w:szCs w:val="24"/>
          <w:lang w:eastAsia="ru-RU"/>
        </w:rPr>
        <w:t>полифункциональностью</w:t>
      </w:r>
      <w:proofErr w:type="spellEnd"/>
      <w:r w:rsidRPr="00917D77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 Дети гибко используют эти игрушки в соответствии с замыслом, сюжетом игры в разных функциях, что способствует  развитию творчества, воображения, знаковой символической функции мышления;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возможностью применения игрушки в </w:t>
      </w:r>
      <w:r w:rsidRPr="00917D77">
        <w:rPr>
          <w:rFonts w:ascii="Times New Roman" w:hAnsi="Times New Roman" w:cs="Times New Roman"/>
          <w:i/>
          <w:sz w:val="24"/>
          <w:szCs w:val="24"/>
          <w:lang w:eastAsia="ru-RU"/>
        </w:rPr>
        <w:t>совместной деятельности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. Игрушка должна быть пригодна к использованию одновременно группой воспитанников (в том числе с участием взрослого как играющего партнера) и инициировать совместные действия - коллективные постройки, совместные игры;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- </w:t>
      </w:r>
      <w:r w:rsidRPr="00917D7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дидактическими свойствами.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Такого рода игрушки несут в себе способы обучения ребенка конструированию, ознакомлению с цветом и формой, могут содержать механизмы программированного контроля (некоторые электрифицированные и электронные игры и игрушки);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принадлежностью к </w:t>
      </w:r>
      <w:r w:rsidRPr="00917D77">
        <w:rPr>
          <w:rFonts w:ascii="Times New Roman" w:hAnsi="Times New Roman" w:cs="Times New Roman"/>
          <w:i/>
          <w:sz w:val="24"/>
          <w:szCs w:val="24"/>
          <w:lang w:eastAsia="ru-RU"/>
        </w:rPr>
        <w:t>изделиям художественных промыслов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. Эти игрушки являются средством художественно-эстетического развития ребенка, приобщают его к миру искусства и знакомят его с народным художественным творчеством.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>Оснащение и оборудование кабинетов (учителя-логопеда,  педагога-психолога, медицинского, методического) и залов (музыкального, физкультурного) включают соответствие принципу необходимости и достаточности для организации коррекционной работы, медицинского обслуживания детей, методического оснащения воспитательно-образовательного процесса, а также обеспечение разнообразной двигательной активности и музыкальной деятельности детей дошкольного возраста;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Технические средства обучения в ДОУ это  потенциал наглядного сопровождения воспитательно-образовательного процесса, возможность использования современных информационно-коммуникационных технологий в воспитательно-образовательном процессе. 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>В детском саду имеются компьютер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 для работы педагогов и набор для презентаций и работы с ИКТ (ноутбук, проектор, экран)</w:t>
      </w:r>
      <w:r>
        <w:rPr>
          <w:rFonts w:ascii="Times New Roman" w:hAnsi="Times New Roman" w:cs="Times New Roman"/>
          <w:sz w:val="24"/>
          <w:szCs w:val="24"/>
          <w:lang w:eastAsia="ru-RU"/>
        </w:rPr>
        <w:t>, интерактивная доска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477382">
        <w:rPr>
          <w:rFonts w:ascii="Times New Roman" w:hAnsi="Times New Roman" w:cs="Times New Roman"/>
          <w:sz w:val="24"/>
          <w:szCs w:val="24"/>
          <w:lang w:eastAsia="ru-RU"/>
        </w:rPr>
        <w:t xml:space="preserve"> В 2015 году приобретен еще один</w:t>
      </w:r>
      <w:r w:rsidR="002F2F0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77382">
        <w:rPr>
          <w:rFonts w:ascii="Times New Roman" w:hAnsi="Times New Roman" w:cs="Times New Roman"/>
          <w:sz w:val="24"/>
          <w:szCs w:val="24"/>
          <w:lang w:eastAsia="ru-RU"/>
        </w:rPr>
        <w:t>проектор</w:t>
      </w:r>
      <w:r w:rsidR="002F2F00">
        <w:rPr>
          <w:rFonts w:ascii="Times New Roman" w:hAnsi="Times New Roman" w:cs="Times New Roman"/>
          <w:sz w:val="24"/>
          <w:szCs w:val="24"/>
          <w:lang w:eastAsia="ru-RU"/>
        </w:rPr>
        <w:t xml:space="preserve"> для подгрупповых занятий с детьми.</w:t>
      </w:r>
    </w:p>
    <w:p w:rsidR="0070083E" w:rsidRDefault="0070083E" w:rsidP="00DD42C0">
      <w:pPr>
        <w:spacing w:before="30" w:after="30"/>
        <w:ind w:firstLine="709"/>
        <w:jc w:val="both"/>
        <w:rPr>
          <w:b/>
          <w:bCs/>
          <w:i/>
          <w:iCs/>
          <w:sz w:val="24"/>
          <w:szCs w:val="24"/>
        </w:rPr>
      </w:pPr>
    </w:p>
    <w:p w:rsidR="0028408E" w:rsidRDefault="0028408E" w:rsidP="00DD42C0">
      <w:pPr>
        <w:spacing w:before="30" w:after="30"/>
        <w:ind w:right="30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CBD" w:rsidRDefault="007F12B2" w:rsidP="00DD42C0">
      <w:pPr>
        <w:pStyle w:val="aa"/>
        <w:ind w:firstLine="709"/>
        <w:jc w:val="both"/>
        <w:rPr>
          <w:bCs w:val="0"/>
          <w:i w:val="0"/>
          <w:color w:val="000080"/>
          <w:sz w:val="24"/>
        </w:rPr>
      </w:pPr>
      <w:r>
        <w:rPr>
          <w:bCs w:val="0"/>
          <w:i w:val="0"/>
          <w:color w:val="000080"/>
          <w:sz w:val="24"/>
        </w:rPr>
        <w:t>ОБЕСПЕЧЕНИЕ БЕЗОПАСНОСТИ</w:t>
      </w:r>
    </w:p>
    <w:p w:rsidR="005F4CBD" w:rsidRPr="00F85FFE" w:rsidRDefault="005F4CBD" w:rsidP="00DD42C0">
      <w:pPr>
        <w:pStyle w:val="aa"/>
        <w:ind w:firstLine="709"/>
        <w:jc w:val="both"/>
        <w:rPr>
          <w:bCs w:val="0"/>
          <w:i w:val="0"/>
          <w:color w:val="000080"/>
          <w:sz w:val="24"/>
        </w:rPr>
      </w:pPr>
    </w:p>
    <w:p w:rsidR="005F4CBD" w:rsidRDefault="005F4CBD" w:rsidP="00DD42C0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ДОУ созданы необходимые условия для обеспечения безопасности воспитанников и сотрудников ДОУ. Территория ДОУ огорожена забором, установлена тревожная кнопка для экстренных вызовов, пожарная сигнализация. </w:t>
      </w:r>
      <w:r w:rsidR="00D77679">
        <w:rPr>
          <w:rFonts w:ascii="Times New Roman" w:hAnsi="Times New Roman"/>
          <w:sz w:val="24"/>
          <w:szCs w:val="24"/>
        </w:rPr>
        <w:t xml:space="preserve">На территории ведется видеонаблюдение. </w:t>
      </w:r>
      <w:r>
        <w:rPr>
          <w:rFonts w:ascii="Times New Roman" w:hAnsi="Times New Roman"/>
          <w:sz w:val="24"/>
          <w:szCs w:val="24"/>
        </w:rPr>
        <w:t xml:space="preserve">Имеются инструкции определяющие действия персонала и планы пожарной  эвакуации людей. ДОУ укомплектовано необходимыми средствами противопожарной безопасности. </w:t>
      </w:r>
    </w:p>
    <w:p w:rsidR="002F2F00" w:rsidRDefault="00477382" w:rsidP="00477382">
      <w:pPr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F2F00">
        <w:rPr>
          <w:rFonts w:ascii="Times New Roman" w:hAnsi="Times New Roman"/>
          <w:color w:val="000000"/>
          <w:sz w:val="24"/>
          <w:szCs w:val="24"/>
        </w:rPr>
        <w:t xml:space="preserve">В целях обеспечения безопасности воспитанников </w:t>
      </w:r>
      <w:r>
        <w:rPr>
          <w:rFonts w:ascii="Times New Roman" w:hAnsi="Times New Roman"/>
          <w:color w:val="000000"/>
          <w:sz w:val="24"/>
          <w:szCs w:val="24"/>
        </w:rPr>
        <w:t xml:space="preserve">поддерживается в удовлетворительном состоянии ограждение, которое было вновь окрашено благодаря </w:t>
      </w:r>
      <w:r w:rsidR="000D1267">
        <w:rPr>
          <w:rFonts w:ascii="Times New Roman" w:hAnsi="Times New Roman"/>
          <w:color w:val="000000"/>
          <w:sz w:val="24"/>
          <w:szCs w:val="24"/>
        </w:rPr>
        <w:t>помощи родителей (семья Белоцерковских). Ворота с калиткой</w:t>
      </w:r>
      <w:r w:rsidR="002F2F00">
        <w:rPr>
          <w:rFonts w:ascii="Times New Roman" w:hAnsi="Times New Roman"/>
          <w:color w:val="000000"/>
          <w:sz w:val="24"/>
          <w:szCs w:val="24"/>
        </w:rPr>
        <w:t xml:space="preserve"> оборудо</w:t>
      </w:r>
      <w:r w:rsidR="000D1267">
        <w:rPr>
          <w:rFonts w:ascii="Times New Roman" w:hAnsi="Times New Roman"/>
          <w:color w:val="000000"/>
          <w:sz w:val="24"/>
          <w:szCs w:val="24"/>
        </w:rPr>
        <w:t>ваны домофоном,</w:t>
      </w:r>
      <w:r w:rsidR="002F2F00">
        <w:rPr>
          <w:rFonts w:ascii="Times New Roman" w:hAnsi="Times New Roman"/>
          <w:color w:val="000000"/>
          <w:sz w:val="24"/>
          <w:szCs w:val="24"/>
        </w:rPr>
        <w:t xml:space="preserve"> установлено </w:t>
      </w:r>
      <w:r w:rsidR="000D1267">
        <w:rPr>
          <w:rFonts w:ascii="Times New Roman" w:hAnsi="Times New Roman"/>
          <w:color w:val="000000"/>
          <w:sz w:val="24"/>
          <w:szCs w:val="24"/>
        </w:rPr>
        <w:t xml:space="preserve">внутреннее и внешнее </w:t>
      </w:r>
      <w:r w:rsidR="002F2F00">
        <w:rPr>
          <w:rFonts w:ascii="Times New Roman" w:hAnsi="Times New Roman"/>
          <w:color w:val="000000"/>
          <w:sz w:val="24"/>
          <w:szCs w:val="24"/>
        </w:rPr>
        <w:t>ви</w:t>
      </w:r>
      <w:r w:rsidR="000D1267">
        <w:rPr>
          <w:rFonts w:ascii="Times New Roman" w:hAnsi="Times New Roman"/>
          <w:color w:val="000000"/>
          <w:sz w:val="24"/>
          <w:szCs w:val="24"/>
        </w:rPr>
        <w:t>деонаблюдение</w:t>
      </w:r>
      <w:r w:rsidR="002F2F0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7F12B2" w:rsidRDefault="005F4CBD" w:rsidP="00DD42C0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воспитанниками дошкольного учреждения в системе проводятся занятия по ОБЖ (используются формы проведения с учетом возрастных особенностей детей), игры  по охране здоровья и безопасности, направленные на воспитание у  детей сознательного отношения к своему здоровью и жизни. В каждой группе имеются уголки безопасности, в которых помещается информация для родителей о </w:t>
      </w:r>
      <w:r w:rsidR="000D1267">
        <w:rPr>
          <w:rFonts w:ascii="Times New Roman" w:hAnsi="Times New Roman"/>
          <w:sz w:val="24"/>
          <w:szCs w:val="24"/>
        </w:rPr>
        <w:t>профилактических мероприятиях</w:t>
      </w:r>
      <w:r>
        <w:rPr>
          <w:rFonts w:ascii="Times New Roman" w:hAnsi="Times New Roman"/>
          <w:sz w:val="24"/>
          <w:szCs w:val="24"/>
        </w:rPr>
        <w:t xml:space="preserve"> по детскому дорожно-транспортному травматизму. Комиссией по</w:t>
      </w:r>
      <w:r w:rsidR="000D1267">
        <w:rPr>
          <w:rFonts w:ascii="Times New Roman" w:hAnsi="Times New Roman"/>
          <w:sz w:val="24"/>
          <w:szCs w:val="24"/>
        </w:rPr>
        <w:t xml:space="preserve"> охране труда проводятся осмотры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>детских площадок, других помещений для работы с детьми,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7F12B2" w:rsidRDefault="000D1267" w:rsidP="00DD42C0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августе 2016</w:t>
      </w:r>
      <w:r w:rsidR="007F12B2">
        <w:rPr>
          <w:rFonts w:ascii="Times New Roman" w:hAnsi="Times New Roman"/>
          <w:sz w:val="24"/>
          <w:szCs w:val="24"/>
        </w:rPr>
        <w:t xml:space="preserve"> года </w:t>
      </w:r>
      <w:r w:rsidR="002F2F00">
        <w:rPr>
          <w:rFonts w:ascii="Times New Roman" w:hAnsi="Times New Roman"/>
          <w:sz w:val="24"/>
          <w:szCs w:val="24"/>
        </w:rPr>
        <w:t xml:space="preserve">в учреждении </w:t>
      </w:r>
      <w:r w:rsidR="007F12B2">
        <w:rPr>
          <w:rFonts w:ascii="Times New Roman" w:hAnsi="Times New Roman"/>
          <w:sz w:val="24"/>
          <w:szCs w:val="24"/>
        </w:rPr>
        <w:t xml:space="preserve">была проведена проверка </w:t>
      </w:r>
      <w:r w:rsidR="002F2F00">
        <w:rPr>
          <w:rFonts w:ascii="Times New Roman" w:hAnsi="Times New Roman"/>
          <w:sz w:val="24"/>
          <w:szCs w:val="24"/>
        </w:rPr>
        <w:t xml:space="preserve">исполнения предписания органами </w:t>
      </w:r>
      <w:proofErr w:type="spellStart"/>
      <w:r w:rsidR="002F2F00">
        <w:rPr>
          <w:rFonts w:ascii="Times New Roman" w:hAnsi="Times New Roman"/>
          <w:sz w:val="24"/>
          <w:szCs w:val="24"/>
        </w:rPr>
        <w:t>Госпожнадзора</w:t>
      </w:r>
      <w:proofErr w:type="spellEnd"/>
      <w:r w:rsidR="002F2F00">
        <w:rPr>
          <w:rFonts w:ascii="Times New Roman" w:hAnsi="Times New Roman"/>
          <w:sz w:val="24"/>
          <w:szCs w:val="24"/>
        </w:rPr>
        <w:t xml:space="preserve"> по обеспечению пожаробезопасности детского сада. </w:t>
      </w:r>
      <w:r w:rsidR="00B65959">
        <w:rPr>
          <w:rFonts w:ascii="Times New Roman" w:hAnsi="Times New Roman"/>
          <w:sz w:val="24"/>
          <w:szCs w:val="24"/>
        </w:rPr>
        <w:t>Запланированное</w:t>
      </w:r>
      <w:r w:rsidR="00A12ECD">
        <w:rPr>
          <w:rFonts w:ascii="Times New Roman" w:hAnsi="Times New Roman"/>
          <w:sz w:val="24"/>
          <w:szCs w:val="24"/>
        </w:rPr>
        <w:t xml:space="preserve"> </w:t>
      </w:r>
      <w:r w:rsidR="002F2F00">
        <w:rPr>
          <w:rFonts w:ascii="Times New Roman" w:hAnsi="Times New Roman"/>
          <w:sz w:val="24"/>
          <w:szCs w:val="24"/>
        </w:rPr>
        <w:t>оборудование путей эвакуации сигнальной фотолюминесцентной разметкой</w:t>
      </w:r>
      <w:r w:rsidR="00B65959">
        <w:rPr>
          <w:rFonts w:ascii="Times New Roman" w:hAnsi="Times New Roman"/>
          <w:sz w:val="24"/>
          <w:szCs w:val="24"/>
        </w:rPr>
        <w:t xml:space="preserve"> было выполнено.</w:t>
      </w:r>
    </w:p>
    <w:p w:rsidR="005F4CBD" w:rsidRDefault="005F4CBD" w:rsidP="00DD42C0">
      <w:pPr>
        <w:ind w:firstLine="709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</w:p>
    <w:p w:rsidR="005F4CBD" w:rsidRDefault="00A12ECD" w:rsidP="00DD42C0">
      <w:pPr>
        <w:ind w:firstLine="709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>
        <w:rPr>
          <w:rFonts w:ascii="Times New Roman" w:hAnsi="Times New Roman"/>
          <w:b/>
          <w:bCs/>
          <w:color w:val="000080"/>
          <w:sz w:val="24"/>
          <w:szCs w:val="24"/>
        </w:rPr>
        <w:t>ОБЕСПЕЧЕНИЕ ПИТАНИЕМ ВОСПИТАНИКОВ</w:t>
      </w:r>
    </w:p>
    <w:p w:rsidR="005F4CBD" w:rsidRDefault="005F4CBD" w:rsidP="00DD42C0">
      <w:pPr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питания воспитанников детского сада осуществляется в соответствии с 10-дневным ме</w:t>
      </w:r>
      <w:r w:rsidR="002F2F00">
        <w:rPr>
          <w:rFonts w:ascii="Times New Roman" w:hAnsi="Times New Roman"/>
          <w:sz w:val="24"/>
          <w:szCs w:val="24"/>
        </w:rPr>
        <w:t>ню,  утвержденным руководителем и согласованное Управляющим советом. Оно представлено на сайте детского сада.</w:t>
      </w:r>
    </w:p>
    <w:p w:rsidR="005F4CBD" w:rsidRDefault="005F4CBD" w:rsidP="00DD42C0">
      <w:pPr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основу разработки  меню вошли все необходимые пищевые продукты в соответствии с требованиями Санитарных правил и норм 2.4.1.3049-13</w:t>
      </w:r>
    </w:p>
    <w:p w:rsidR="005F4CBD" w:rsidRDefault="005F4CBD" w:rsidP="00DD42C0">
      <w:pPr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меню рассчитано на четырёхразовое питание (завтрак, обед, полдник, ужин). Предусмотрена следующая калорийность каждого приёма пищи: завтрак- 25%; обед – 35%; полдник – 20%;  ужин - 20%. В суточном рационе допускается отклонение калорийности на 1-5%. Реализация настоящего меню удовлетворяет суточную потребность детей с полутора до семи лет. Каждый приём пищи осуществляется в соответствии с режимом дня учреждения. Родителей информируем об ассортименте питания ребёнка. В детском саду разработана картотека блюд, на каждое блюдо имеется технологическая карта.</w:t>
      </w:r>
    </w:p>
    <w:p w:rsidR="005F4CBD" w:rsidRDefault="005F4CBD" w:rsidP="00DD42C0">
      <w:pPr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Качество привозимых продуктов и приготовленных блюд,  правильность хранения и  реализации продуктов контролируется медицинским персоналом. Пищевые продукты, поступающие в ДОУ,  имеют санитарно-эпидемиологическое заключение о соответствии их санитарным требованиям. Контроль закладки продуктов производит специально </w:t>
      </w:r>
      <w:proofErr w:type="gramStart"/>
      <w:r>
        <w:rPr>
          <w:rFonts w:ascii="Times New Roman" w:hAnsi="Times New Roman"/>
          <w:sz w:val="24"/>
          <w:szCs w:val="24"/>
        </w:rPr>
        <w:t>созданная,  в</w:t>
      </w:r>
      <w:proofErr w:type="gramEnd"/>
      <w:r>
        <w:rPr>
          <w:rFonts w:ascii="Times New Roman" w:hAnsi="Times New Roman"/>
          <w:sz w:val="24"/>
          <w:szCs w:val="24"/>
        </w:rPr>
        <w:t xml:space="preserve"> состав которой входят медицинские и педагогические работники учреждения, представители администрации. Выдача готовой  пищи разрешается только после снятия пробы медицинских работников с обязательной отметкой вкусовых качеств, готовности блюд и соответствующей записи в </w:t>
      </w:r>
      <w:proofErr w:type="spellStart"/>
      <w:r>
        <w:rPr>
          <w:rFonts w:ascii="Times New Roman" w:hAnsi="Times New Roman"/>
          <w:sz w:val="24"/>
          <w:szCs w:val="24"/>
        </w:rPr>
        <w:t>бракеражном</w:t>
      </w:r>
      <w:proofErr w:type="spellEnd"/>
      <w:r>
        <w:rPr>
          <w:rFonts w:ascii="Times New Roman" w:hAnsi="Times New Roman"/>
          <w:sz w:val="24"/>
          <w:szCs w:val="24"/>
        </w:rPr>
        <w:t xml:space="preserve"> журнале готовых блюд. Ежедневно оставляется суточная проба готовой  продукции. Пробу отбирают в стерильную стеклянную посуду с крышкой,  и сохраняют в течение 48 часов в специальном холодильнике. Используется «С» витаминизация. Результаты по нормам питания отслеживаются ежедневно.</w:t>
      </w:r>
      <w:r w:rsidR="002F2F00">
        <w:rPr>
          <w:rFonts w:ascii="Times New Roman" w:hAnsi="Times New Roman"/>
          <w:sz w:val="24"/>
          <w:szCs w:val="24"/>
        </w:rPr>
        <w:t xml:space="preserve"> Питание детей с 2015 года полностью оплачивается за счет средств родителей, поэтому особенно актуальной становится проблема своевременного внесения родительской платы.</w:t>
      </w:r>
    </w:p>
    <w:p w:rsidR="007F350B" w:rsidRDefault="0028408E" w:rsidP="00DD42C0">
      <w:pPr>
        <w:spacing w:before="30" w:after="3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</w:p>
    <w:p w:rsidR="0028408E" w:rsidRDefault="00A12ECD" w:rsidP="00DD42C0">
      <w:pPr>
        <w:spacing w:before="30" w:after="30"/>
        <w:ind w:firstLine="709"/>
        <w:jc w:val="both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>ФИНАНСОВОЕ ОБЕСПЕЧЕНИЕ ФУНКЦИОНИРОВАНИЯ УЧРЕЖДЕНИЯ</w:t>
      </w:r>
    </w:p>
    <w:p w:rsidR="0028408E" w:rsidRDefault="0028408E" w:rsidP="00DD42C0">
      <w:pPr>
        <w:pStyle w:val="af3"/>
        <w:spacing w:after="0" w:line="200" w:lineRule="atLeast"/>
        <w:ind w:left="-25" w:right="6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Финансово-хозяйственная деятельность детского сада направлена на реализацию уставных целей.  Источниками формирования имущества и финансовых ресурсов являются:</w:t>
      </w:r>
    </w:p>
    <w:p w:rsidR="0028408E" w:rsidRDefault="0028408E" w:rsidP="00DD42C0">
      <w:pPr>
        <w:pStyle w:val="af3"/>
        <w:numPr>
          <w:ilvl w:val="0"/>
          <w:numId w:val="6"/>
        </w:numPr>
        <w:spacing w:after="0" w:line="200" w:lineRule="atLeast"/>
        <w:ind w:left="1134" w:right="6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средства муниципального бюджета;</w:t>
      </w:r>
    </w:p>
    <w:p w:rsidR="001757D9" w:rsidRDefault="001757D9" w:rsidP="00DD42C0">
      <w:pPr>
        <w:pStyle w:val="af3"/>
        <w:numPr>
          <w:ilvl w:val="0"/>
          <w:numId w:val="6"/>
        </w:numPr>
        <w:spacing w:after="0" w:line="200" w:lineRule="atLeast"/>
        <w:ind w:left="1134" w:right="6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субсидии областного, федерального бюджета;</w:t>
      </w:r>
    </w:p>
    <w:p w:rsidR="0028408E" w:rsidRDefault="0028408E" w:rsidP="00DD42C0">
      <w:pPr>
        <w:pStyle w:val="af3"/>
        <w:numPr>
          <w:ilvl w:val="0"/>
          <w:numId w:val="6"/>
        </w:numPr>
        <w:spacing w:after="0" w:line="200" w:lineRule="atLeast"/>
        <w:ind w:left="1134" w:right="6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родительская плата;</w:t>
      </w:r>
    </w:p>
    <w:p w:rsidR="0028408E" w:rsidRDefault="0028408E" w:rsidP="00DD42C0">
      <w:pPr>
        <w:pStyle w:val="af3"/>
        <w:numPr>
          <w:ilvl w:val="0"/>
          <w:numId w:val="5"/>
        </w:numPr>
        <w:spacing w:after="0" w:line="200" w:lineRule="atLeast"/>
        <w:ind w:left="1134" w:right="6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имущество, переданное МДОУ собственником;</w:t>
      </w:r>
    </w:p>
    <w:p w:rsidR="0028408E" w:rsidRDefault="0028408E" w:rsidP="00DD42C0">
      <w:pPr>
        <w:pStyle w:val="af3"/>
        <w:numPr>
          <w:ilvl w:val="0"/>
          <w:numId w:val="4"/>
        </w:numPr>
        <w:spacing w:after="0" w:line="200" w:lineRule="atLeast"/>
        <w:ind w:left="1134" w:right="6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иные источники, предусмотренные действующим законодательством.</w:t>
      </w:r>
    </w:p>
    <w:p w:rsidR="008B76C8" w:rsidRDefault="003E378C" w:rsidP="00DD42C0">
      <w:pPr>
        <w:suppressAutoHyphens w:val="0"/>
        <w:spacing w:after="0" w:line="240" w:lineRule="auto"/>
        <w:ind w:left="720"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С 2014 г. внедрена новая система финансового обеспечения муниципального задания для ДОУ, основанная на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подушевом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финансировании из расчета норматива на одного ребенка. </w:t>
      </w:r>
    </w:p>
    <w:p w:rsidR="00B65959" w:rsidRDefault="00B65959" w:rsidP="00DD42C0">
      <w:pPr>
        <w:suppressAutoHyphens w:val="0"/>
        <w:ind w:firstLine="709"/>
        <w:jc w:val="both"/>
        <w:rPr>
          <w:rFonts w:asciiTheme="minorHAnsi" w:eastAsiaTheme="minorHAnsi" w:hAnsiTheme="minorHAnsi" w:cstheme="minorBidi"/>
          <w:b/>
          <w:sz w:val="24"/>
          <w:szCs w:val="24"/>
          <w:u w:val="single"/>
          <w:lang w:eastAsia="en-US"/>
        </w:rPr>
      </w:pPr>
    </w:p>
    <w:p w:rsidR="00BE70E2" w:rsidRPr="00BE70E2" w:rsidRDefault="00BE70E2" w:rsidP="00DD42C0">
      <w:pPr>
        <w:suppressAutoHyphens w:val="0"/>
        <w:ind w:firstLine="709"/>
        <w:jc w:val="both"/>
        <w:rPr>
          <w:rFonts w:asciiTheme="minorHAnsi" w:eastAsiaTheme="minorHAnsi" w:hAnsiTheme="minorHAnsi" w:cstheme="minorBidi"/>
          <w:b/>
          <w:sz w:val="24"/>
          <w:szCs w:val="24"/>
          <w:u w:val="single"/>
          <w:lang w:eastAsia="en-US"/>
        </w:rPr>
      </w:pPr>
      <w:r>
        <w:rPr>
          <w:rFonts w:asciiTheme="minorHAnsi" w:eastAsiaTheme="minorHAnsi" w:hAnsiTheme="minorHAnsi" w:cstheme="minorBidi"/>
          <w:b/>
          <w:sz w:val="24"/>
          <w:szCs w:val="24"/>
          <w:u w:val="single"/>
          <w:lang w:eastAsia="en-US"/>
        </w:rPr>
        <w:t xml:space="preserve">Исполнение плана </w:t>
      </w:r>
      <w:proofErr w:type="gramStart"/>
      <w:r>
        <w:rPr>
          <w:rFonts w:asciiTheme="minorHAnsi" w:eastAsiaTheme="minorHAnsi" w:hAnsiTheme="minorHAnsi" w:cstheme="minorBidi"/>
          <w:b/>
          <w:sz w:val="24"/>
          <w:szCs w:val="24"/>
          <w:u w:val="single"/>
          <w:lang w:eastAsia="en-US"/>
        </w:rPr>
        <w:t>ФХД</w:t>
      </w:r>
      <w:r w:rsidR="00F94694">
        <w:rPr>
          <w:rFonts w:asciiTheme="minorHAnsi" w:eastAsiaTheme="minorHAnsi" w:hAnsiTheme="minorHAnsi" w:cstheme="minorBidi"/>
          <w:b/>
          <w:sz w:val="24"/>
          <w:szCs w:val="24"/>
          <w:u w:val="single"/>
          <w:lang w:eastAsia="en-US"/>
        </w:rPr>
        <w:t xml:space="preserve">  в</w:t>
      </w:r>
      <w:proofErr w:type="gramEnd"/>
      <w:r w:rsidR="00F94694">
        <w:rPr>
          <w:rFonts w:asciiTheme="minorHAnsi" w:eastAsiaTheme="minorHAnsi" w:hAnsiTheme="minorHAnsi" w:cstheme="minorBidi"/>
          <w:b/>
          <w:sz w:val="24"/>
          <w:szCs w:val="24"/>
          <w:u w:val="single"/>
          <w:lang w:eastAsia="en-US"/>
        </w:rPr>
        <w:t xml:space="preserve"> 2015</w:t>
      </w:r>
      <w:r>
        <w:rPr>
          <w:rFonts w:asciiTheme="minorHAnsi" w:eastAsiaTheme="minorHAnsi" w:hAnsiTheme="minorHAnsi" w:cstheme="minorBidi"/>
          <w:b/>
          <w:sz w:val="24"/>
          <w:szCs w:val="24"/>
          <w:u w:val="single"/>
          <w:lang w:eastAsia="en-US"/>
        </w:rPr>
        <w:t xml:space="preserve"> </w:t>
      </w:r>
      <w:r w:rsidRPr="00BE70E2">
        <w:rPr>
          <w:rFonts w:asciiTheme="minorHAnsi" w:eastAsiaTheme="minorHAnsi" w:hAnsiTheme="minorHAnsi" w:cstheme="minorBidi"/>
          <w:b/>
          <w:sz w:val="24"/>
          <w:szCs w:val="24"/>
          <w:u w:val="single"/>
          <w:lang w:eastAsia="en-US"/>
        </w:rPr>
        <w:t xml:space="preserve">году      </w:t>
      </w:r>
    </w:p>
    <w:p w:rsidR="00BE70E2" w:rsidRPr="00BE70E2" w:rsidRDefault="00F94694" w:rsidP="00DD42C0">
      <w:pPr>
        <w:suppressAutoHyphens w:val="0"/>
        <w:ind w:firstLine="709"/>
        <w:jc w:val="both"/>
        <w:rPr>
          <w:rFonts w:asciiTheme="minorHAnsi" w:eastAsiaTheme="minorHAnsi" w:hAnsiTheme="minorHAnsi" w:cstheme="minorBidi"/>
          <w:b/>
          <w:i/>
          <w:u w:val="single"/>
          <w:lang w:eastAsia="en-US"/>
        </w:rPr>
      </w:pPr>
      <w:r>
        <w:rPr>
          <w:rFonts w:asciiTheme="minorHAnsi" w:eastAsiaTheme="minorHAnsi" w:hAnsiTheme="minorHAnsi" w:cstheme="minorBidi"/>
          <w:b/>
          <w:i/>
          <w:u w:val="single"/>
          <w:lang w:eastAsia="en-US"/>
        </w:rPr>
        <w:lastRenderedPageBreak/>
        <w:t>Б Ю Д Ж Е Т – 2015</w:t>
      </w:r>
      <w:r w:rsidR="00BE70E2" w:rsidRPr="00BE70E2">
        <w:rPr>
          <w:rFonts w:asciiTheme="minorHAnsi" w:eastAsiaTheme="minorHAnsi" w:hAnsiTheme="minorHAnsi" w:cstheme="minorBidi"/>
          <w:b/>
          <w:i/>
          <w:u w:val="single"/>
          <w:lang w:eastAsia="en-US"/>
        </w:rPr>
        <w:t xml:space="preserve"> год</w:t>
      </w:r>
    </w:p>
    <w:tbl>
      <w:tblPr>
        <w:tblW w:w="0" w:type="auto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</w:tblBorders>
        <w:tblLook w:val="04A0" w:firstRow="1" w:lastRow="0" w:firstColumn="1" w:lastColumn="0" w:noHBand="0" w:noVBand="1"/>
      </w:tblPr>
      <w:tblGrid>
        <w:gridCol w:w="3652"/>
        <w:gridCol w:w="1701"/>
        <w:gridCol w:w="4218"/>
      </w:tblGrid>
      <w:tr w:rsidR="00F94694" w:rsidRPr="00AB056E" w:rsidTr="00DD42C0">
        <w:tc>
          <w:tcPr>
            <w:tcW w:w="3652" w:type="dxa"/>
            <w:tcBorders>
              <w:top w:val="single" w:sz="8" w:space="0" w:color="F9B074"/>
              <w:left w:val="single" w:sz="8" w:space="0" w:color="F9B074"/>
              <w:bottom w:val="single" w:sz="8" w:space="0" w:color="F9B074"/>
              <w:right w:val="nil"/>
            </w:tcBorders>
            <w:shd w:val="clear" w:color="auto" w:fill="F79646"/>
          </w:tcPr>
          <w:p w:rsidR="00F94694" w:rsidRPr="00AB056E" w:rsidRDefault="00F94694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  <w:t>Вид      расходов</w:t>
            </w:r>
          </w:p>
        </w:tc>
        <w:tc>
          <w:tcPr>
            <w:tcW w:w="1701" w:type="dxa"/>
            <w:tcBorders>
              <w:top w:val="single" w:sz="8" w:space="0" w:color="F9B074"/>
              <w:left w:val="nil"/>
              <w:bottom w:val="single" w:sz="8" w:space="0" w:color="F9B074"/>
              <w:right w:val="nil"/>
            </w:tcBorders>
            <w:shd w:val="clear" w:color="auto" w:fill="F79646"/>
          </w:tcPr>
          <w:p w:rsidR="00F94694" w:rsidRPr="00AB056E" w:rsidRDefault="00F94694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  <w:t>План</w:t>
            </w:r>
          </w:p>
        </w:tc>
        <w:tc>
          <w:tcPr>
            <w:tcW w:w="4218" w:type="dxa"/>
            <w:tcBorders>
              <w:top w:val="single" w:sz="8" w:space="0" w:color="F9B074"/>
              <w:left w:val="nil"/>
              <w:bottom w:val="single" w:sz="8" w:space="0" w:color="F9B074"/>
              <w:right w:val="single" w:sz="8" w:space="0" w:color="F9B074"/>
            </w:tcBorders>
            <w:shd w:val="clear" w:color="auto" w:fill="F79646"/>
          </w:tcPr>
          <w:p w:rsidR="00F94694" w:rsidRPr="00AB056E" w:rsidRDefault="00F94694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  <w:t>Исполнено</w:t>
            </w:r>
          </w:p>
        </w:tc>
      </w:tr>
      <w:tr w:rsidR="00F94694" w:rsidRPr="00AB056E" w:rsidTr="00DD42C0">
        <w:tc>
          <w:tcPr>
            <w:tcW w:w="3652" w:type="dxa"/>
            <w:tcBorders>
              <w:righ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>Заработная плата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14 005 360,00</w:t>
            </w:r>
          </w:p>
        </w:tc>
        <w:tc>
          <w:tcPr>
            <w:tcW w:w="4218" w:type="dxa"/>
            <w:tcBorders>
              <w:lef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 14 005 360,00</w:t>
            </w:r>
          </w:p>
        </w:tc>
      </w:tr>
      <w:tr w:rsidR="00F94694" w:rsidRPr="00AB056E" w:rsidTr="00DD42C0">
        <w:tc>
          <w:tcPr>
            <w:tcW w:w="3652" w:type="dxa"/>
            <w:tcBorders>
              <w:righ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Прочие выплаты </w:t>
            </w:r>
            <w:proofErr w:type="gramStart"/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Pr="00AB056E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пособие</w:t>
            </w:r>
            <w:proofErr w:type="gramEnd"/>
            <w:r w:rsidRPr="00AB056E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до 3-х лет)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            500,00  </w:t>
            </w:r>
          </w:p>
        </w:tc>
        <w:tc>
          <w:tcPr>
            <w:tcW w:w="4218" w:type="dxa"/>
            <w:tcBorders>
              <w:lef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            477,00</w:t>
            </w:r>
          </w:p>
        </w:tc>
      </w:tr>
      <w:tr w:rsidR="00F94694" w:rsidRPr="00AB056E" w:rsidTr="00DD42C0">
        <w:tc>
          <w:tcPr>
            <w:tcW w:w="3652" w:type="dxa"/>
            <w:tcBorders>
              <w:righ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>Начисления на заработную плату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  4 390 913,00</w:t>
            </w:r>
          </w:p>
        </w:tc>
        <w:tc>
          <w:tcPr>
            <w:tcW w:w="4218" w:type="dxa"/>
            <w:tcBorders>
              <w:lef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 4 362 445,00</w:t>
            </w:r>
          </w:p>
        </w:tc>
      </w:tr>
      <w:tr w:rsidR="00F94694" w:rsidRPr="00AB056E" w:rsidTr="00DD42C0">
        <w:tc>
          <w:tcPr>
            <w:tcW w:w="3652" w:type="dxa"/>
            <w:tcBorders>
              <w:righ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>Услуги связи + интернет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 40 100,00</w:t>
            </w:r>
          </w:p>
        </w:tc>
        <w:tc>
          <w:tcPr>
            <w:tcW w:w="4218" w:type="dxa"/>
            <w:tcBorders>
              <w:lef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       40 100,00</w:t>
            </w:r>
          </w:p>
        </w:tc>
      </w:tr>
      <w:tr w:rsidR="00F94694" w:rsidRPr="00AB056E" w:rsidTr="00DD42C0">
        <w:tc>
          <w:tcPr>
            <w:tcW w:w="3652" w:type="dxa"/>
            <w:tcBorders>
              <w:righ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Коммунальные услуги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  1 350 000,00</w:t>
            </w:r>
          </w:p>
        </w:tc>
        <w:tc>
          <w:tcPr>
            <w:tcW w:w="4218" w:type="dxa"/>
            <w:tcBorders>
              <w:lef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AB056E">
              <w:rPr>
                <w:rFonts w:ascii="Times New Roman" w:hAnsi="Times New Roman"/>
                <w:sz w:val="24"/>
                <w:szCs w:val="24"/>
              </w:rPr>
              <w:t>1 127 290,00</w:t>
            </w:r>
            <w:r w:rsidRPr="00AB056E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AB056E">
              <w:rPr>
                <w:rFonts w:ascii="Times New Roman" w:hAnsi="Times New Roman"/>
                <w:sz w:val="18"/>
                <w:szCs w:val="18"/>
              </w:rPr>
              <w:t>отопление, электроснабжение, водоснабжение  согласно выставленным счетам)</w:t>
            </w:r>
          </w:p>
        </w:tc>
      </w:tr>
      <w:tr w:rsidR="00F94694" w:rsidRPr="00AB056E" w:rsidTr="00DD42C0">
        <w:tc>
          <w:tcPr>
            <w:tcW w:w="3652" w:type="dxa"/>
            <w:tcBorders>
              <w:righ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>Услуги по содержанию имущества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     516 900,00</w:t>
            </w:r>
          </w:p>
        </w:tc>
        <w:tc>
          <w:tcPr>
            <w:tcW w:w="4218" w:type="dxa"/>
            <w:tcBorders>
              <w:lef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478 768,00  </w:t>
            </w:r>
            <w:r w:rsidRPr="00AB056E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-услуги по вывозу мусора -  44 514,00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-дератизация   - 3775,00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AB056E">
              <w:rPr>
                <w:rFonts w:ascii="Times New Roman" w:hAnsi="Times New Roman"/>
                <w:sz w:val="20"/>
                <w:szCs w:val="20"/>
              </w:rPr>
              <w:t>акарицидная</w:t>
            </w:r>
            <w:proofErr w:type="spellEnd"/>
            <w:r w:rsidRPr="00AB056E">
              <w:rPr>
                <w:rFonts w:ascii="Times New Roman" w:hAnsi="Times New Roman"/>
                <w:sz w:val="20"/>
                <w:szCs w:val="20"/>
              </w:rPr>
              <w:t xml:space="preserve"> обработка - 3705,00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gramStart"/>
            <w:r w:rsidRPr="00AB056E">
              <w:rPr>
                <w:rFonts w:ascii="Times New Roman" w:hAnsi="Times New Roman"/>
                <w:sz w:val="20"/>
                <w:szCs w:val="20"/>
              </w:rPr>
              <w:t>промывка ,</w:t>
            </w:r>
            <w:proofErr w:type="gramEnd"/>
            <w:r w:rsidRPr="00AB056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B056E">
              <w:rPr>
                <w:rFonts w:ascii="Times New Roman" w:hAnsi="Times New Roman"/>
                <w:sz w:val="20"/>
                <w:szCs w:val="20"/>
              </w:rPr>
              <w:t>опрессовка</w:t>
            </w:r>
            <w:proofErr w:type="spellEnd"/>
            <w:r w:rsidRPr="00AB056E">
              <w:rPr>
                <w:rFonts w:ascii="Times New Roman" w:hAnsi="Times New Roman"/>
                <w:sz w:val="20"/>
                <w:szCs w:val="20"/>
              </w:rPr>
              <w:t xml:space="preserve"> -10 000,00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AB056E">
              <w:rPr>
                <w:rFonts w:ascii="Times New Roman" w:hAnsi="Times New Roman"/>
                <w:sz w:val="20"/>
                <w:szCs w:val="20"/>
              </w:rPr>
              <w:t>обслуж</w:t>
            </w:r>
            <w:proofErr w:type="spellEnd"/>
            <w:r w:rsidRPr="00AB056E">
              <w:rPr>
                <w:rFonts w:ascii="Times New Roman" w:hAnsi="Times New Roman"/>
                <w:sz w:val="20"/>
                <w:szCs w:val="20"/>
              </w:rPr>
              <w:t>, ремонт оборудования -27 400,00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-электромонтажные работы-7 000,00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 xml:space="preserve">-поверка </w:t>
            </w:r>
            <w:proofErr w:type="spellStart"/>
            <w:r w:rsidRPr="00AB056E">
              <w:rPr>
                <w:rFonts w:ascii="Times New Roman" w:hAnsi="Times New Roman"/>
                <w:sz w:val="20"/>
                <w:szCs w:val="20"/>
              </w:rPr>
              <w:t>пож.кранов</w:t>
            </w:r>
            <w:proofErr w:type="spellEnd"/>
            <w:r w:rsidRPr="00AB056E">
              <w:rPr>
                <w:rFonts w:ascii="Times New Roman" w:hAnsi="Times New Roman"/>
                <w:sz w:val="20"/>
                <w:szCs w:val="20"/>
              </w:rPr>
              <w:t>, рукавов–5 032,00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 поверка весов – 6 017,00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-обслужив. пожарн.сигнализации-12 960,00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-обслуживание  теплосчетчика –4 630,00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 ремонт электросчетчика – 28 735,00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-частичный ремонт крыши -325 000,00</w:t>
            </w:r>
          </w:p>
        </w:tc>
      </w:tr>
      <w:tr w:rsidR="00F94694" w:rsidRPr="00AB056E" w:rsidTr="00DD42C0">
        <w:tc>
          <w:tcPr>
            <w:tcW w:w="3652" w:type="dxa"/>
            <w:tcBorders>
              <w:righ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>Прочие услуги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     176 100,00</w:t>
            </w:r>
          </w:p>
        </w:tc>
        <w:tc>
          <w:tcPr>
            <w:tcW w:w="4218" w:type="dxa"/>
            <w:tcBorders>
              <w:lef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162 410,000      </w:t>
            </w:r>
            <w:r w:rsidRPr="00AB056E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 охранные услуги – 7 200,00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-поддержка  АПС в рабочем  сост. -21 600,0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AB056E">
              <w:rPr>
                <w:rFonts w:ascii="Times New Roman" w:hAnsi="Times New Roman"/>
                <w:sz w:val="20"/>
                <w:szCs w:val="20"/>
              </w:rPr>
              <w:t>прохожд.санминимума</w:t>
            </w:r>
            <w:proofErr w:type="spellEnd"/>
            <w:r w:rsidRPr="00AB056E">
              <w:rPr>
                <w:rFonts w:ascii="Times New Roman" w:hAnsi="Times New Roman"/>
                <w:sz w:val="20"/>
                <w:szCs w:val="20"/>
              </w:rPr>
              <w:t xml:space="preserve"> работников- 2 090,00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AB056E">
              <w:rPr>
                <w:rFonts w:ascii="Times New Roman" w:hAnsi="Times New Roman"/>
                <w:sz w:val="20"/>
                <w:szCs w:val="20"/>
              </w:rPr>
              <w:t>период.профосмотр</w:t>
            </w:r>
            <w:proofErr w:type="spellEnd"/>
            <w:r w:rsidRPr="00AB056E">
              <w:rPr>
                <w:rFonts w:ascii="Times New Roman" w:hAnsi="Times New Roman"/>
                <w:sz w:val="20"/>
                <w:szCs w:val="20"/>
              </w:rPr>
              <w:t xml:space="preserve"> сотрудников- 63 354,00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AB056E">
              <w:rPr>
                <w:rFonts w:ascii="Times New Roman" w:hAnsi="Times New Roman"/>
                <w:sz w:val="20"/>
                <w:szCs w:val="20"/>
              </w:rPr>
              <w:t>обслуж</w:t>
            </w:r>
            <w:proofErr w:type="spellEnd"/>
            <w:r w:rsidRPr="00AB056E">
              <w:rPr>
                <w:rFonts w:ascii="Times New Roman" w:hAnsi="Times New Roman"/>
                <w:sz w:val="20"/>
                <w:szCs w:val="20"/>
              </w:rPr>
              <w:t>. бухг.программ, сайтов – 13 457,00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-ремонт системы видеонаблюдения-9 950,00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proofErr w:type="gramStart"/>
            <w:r w:rsidRPr="00AB056E">
              <w:rPr>
                <w:rFonts w:ascii="Times New Roman" w:hAnsi="Times New Roman"/>
                <w:sz w:val="20"/>
                <w:szCs w:val="20"/>
              </w:rPr>
              <w:t>обновл</w:t>
            </w:r>
            <w:proofErr w:type="spellEnd"/>
            <w:r w:rsidRPr="00AB056E">
              <w:rPr>
                <w:rFonts w:ascii="Times New Roman" w:hAnsi="Times New Roman"/>
                <w:sz w:val="20"/>
                <w:szCs w:val="20"/>
              </w:rPr>
              <w:t>..</w:t>
            </w:r>
            <w:proofErr w:type="spellStart"/>
            <w:proofErr w:type="gramEnd"/>
            <w:r w:rsidRPr="00AB056E">
              <w:rPr>
                <w:rFonts w:ascii="Times New Roman" w:hAnsi="Times New Roman"/>
                <w:sz w:val="20"/>
                <w:szCs w:val="20"/>
              </w:rPr>
              <w:t>ключаЭЦП</w:t>
            </w:r>
            <w:proofErr w:type="spellEnd"/>
            <w:r w:rsidRPr="00AB056E">
              <w:rPr>
                <w:rFonts w:ascii="Times New Roman" w:hAnsi="Times New Roman"/>
                <w:sz w:val="20"/>
                <w:szCs w:val="20"/>
              </w:rPr>
              <w:t xml:space="preserve"> и продл.сертиф.-7 058,00</w:t>
            </w:r>
            <w:r w:rsidRPr="00AB056E">
              <w:rPr>
                <w:rFonts w:ascii="Times New Roman" w:hAnsi="Times New Roman"/>
                <w:sz w:val="18"/>
                <w:szCs w:val="18"/>
              </w:rPr>
              <w:t>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 разработка плана эвакуации–10 451,00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AB056E">
              <w:rPr>
                <w:rFonts w:ascii="Times New Roman" w:hAnsi="Times New Roman"/>
                <w:sz w:val="20"/>
                <w:szCs w:val="20"/>
              </w:rPr>
              <w:t>изготовл</w:t>
            </w:r>
            <w:proofErr w:type="spellEnd"/>
            <w:r w:rsidRPr="00AB056E">
              <w:rPr>
                <w:rFonts w:ascii="Times New Roman" w:hAnsi="Times New Roman"/>
                <w:sz w:val="20"/>
                <w:szCs w:val="20"/>
              </w:rPr>
              <w:t>. проекта плана эвакуации-20 000,00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0"/>
                <w:szCs w:val="20"/>
              </w:rPr>
              <w:t xml:space="preserve">- услуги банку по </w:t>
            </w:r>
            <w:proofErr w:type="spellStart"/>
            <w:r w:rsidRPr="00AB056E">
              <w:rPr>
                <w:rFonts w:ascii="Times New Roman" w:hAnsi="Times New Roman"/>
                <w:sz w:val="20"/>
                <w:szCs w:val="20"/>
              </w:rPr>
              <w:t>переч</w:t>
            </w:r>
            <w:proofErr w:type="spellEnd"/>
            <w:r w:rsidRPr="00AB056E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AB056E">
              <w:rPr>
                <w:rFonts w:ascii="Times New Roman" w:hAnsi="Times New Roman"/>
                <w:sz w:val="20"/>
                <w:szCs w:val="20"/>
              </w:rPr>
              <w:t>компенс</w:t>
            </w:r>
            <w:proofErr w:type="spellEnd"/>
            <w:r w:rsidRPr="00AB056E">
              <w:rPr>
                <w:rFonts w:ascii="Times New Roman" w:hAnsi="Times New Roman"/>
                <w:sz w:val="20"/>
                <w:szCs w:val="20"/>
              </w:rPr>
              <w:t>. -7 250,00</w:t>
            </w:r>
          </w:p>
        </w:tc>
      </w:tr>
      <w:tr w:rsidR="00F94694" w:rsidRPr="00AB056E" w:rsidTr="00DD42C0">
        <w:tc>
          <w:tcPr>
            <w:tcW w:w="3652" w:type="dxa"/>
            <w:tcBorders>
              <w:righ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>Прочие расходы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1 019 300,00</w:t>
            </w:r>
          </w:p>
        </w:tc>
        <w:tc>
          <w:tcPr>
            <w:tcW w:w="4218" w:type="dxa"/>
            <w:tcBorders>
              <w:lef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    1 019 300,00 (</w:t>
            </w:r>
            <w:r w:rsidRPr="00AB056E">
              <w:rPr>
                <w:rFonts w:ascii="Times New Roman" w:hAnsi="Times New Roman"/>
                <w:sz w:val="18"/>
                <w:szCs w:val="18"/>
              </w:rPr>
              <w:t>налоги  на землю, имущество, экологию)</w:t>
            </w:r>
          </w:p>
        </w:tc>
      </w:tr>
      <w:tr w:rsidR="00F94694" w:rsidRPr="00AB056E" w:rsidTr="00DD42C0">
        <w:tc>
          <w:tcPr>
            <w:tcW w:w="3652" w:type="dxa"/>
            <w:tcBorders>
              <w:righ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>Приобретение основных средств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      527 500,00</w:t>
            </w:r>
          </w:p>
        </w:tc>
        <w:tc>
          <w:tcPr>
            <w:tcW w:w="4218" w:type="dxa"/>
            <w:tcBorders>
              <w:lef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   527 500,00      </w:t>
            </w:r>
            <w:r w:rsidRPr="00AB056E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>-уличное спортоборудование(11 ед.) –163 400,00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>-учебная, игровая мебель разная  (9 ед.) -26 700,00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>-уголок ИЗО(1шт.)   - 8 000,00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>-шкаф для пособий (5</w:t>
            </w:r>
            <w:proofErr w:type="gramStart"/>
            <w:r w:rsidRPr="00AB056E">
              <w:rPr>
                <w:rFonts w:ascii="Times New Roman" w:hAnsi="Times New Roman"/>
                <w:sz w:val="18"/>
                <w:szCs w:val="18"/>
              </w:rPr>
              <w:t>шт. )</w:t>
            </w:r>
            <w:proofErr w:type="gramEnd"/>
            <w:r w:rsidRPr="00AB056E">
              <w:rPr>
                <w:rFonts w:ascii="Times New Roman" w:hAnsi="Times New Roman"/>
                <w:sz w:val="18"/>
                <w:szCs w:val="18"/>
              </w:rPr>
              <w:t xml:space="preserve"> -75 300,00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>-проектор учебный  (1 шт.) – 80 160,00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>-настенное крепление для оборудования-14 683,00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>-ноутбук (2 шт.) – 53 980,00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 xml:space="preserve">- стулья детские </w:t>
            </w:r>
            <w:proofErr w:type="gramStart"/>
            <w:r w:rsidRPr="00AB056E">
              <w:rPr>
                <w:rFonts w:ascii="Times New Roman" w:hAnsi="Times New Roman"/>
                <w:sz w:val="18"/>
                <w:szCs w:val="18"/>
              </w:rPr>
              <w:t>( 55</w:t>
            </w:r>
            <w:proofErr w:type="gramEnd"/>
            <w:r w:rsidRPr="00AB056E">
              <w:rPr>
                <w:rFonts w:ascii="Times New Roman" w:hAnsi="Times New Roman"/>
                <w:sz w:val="18"/>
                <w:szCs w:val="18"/>
              </w:rPr>
              <w:t xml:space="preserve">шт.) – 62 685,00   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 xml:space="preserve">-столы детские регулируемые (21шт.)-32 200,00  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 xml:space="preserve">- сухой бассейн </w:t>
            </w:r>
            <w:proofErr w:type="gramStart"/>
            <w:r w:rsidRPr="00AB056E">
              <w:rPr>
                <w:rFonts w:ascii="Times New Roman" w:hAnsi="Times New Roman"/>
                <w:sz w:val="18"/>
                <w:szCs w:val="18"/>
              </w:rPr>
              <w:t>( 1</w:t>
            </w:r>
            <w:proofErr w:type="gramEnd"/>
            <w:r w:rsidRPr="00AB056E">
              <w:rPr>
                <w:rFonts w:ascii="Times New Roman" w:hAnsi="Times New Roman"/>
                <w:sz w:val="18"/>
                <w:szCs w:val="18"/>
              </w:rPr>
              <w:t>шт.) – 10 392,00</w:t>
            </w:r>
          </w:p>
        </w:tc>
      </w:tr>
      <w:tr w:rsidR="00F94694" w:rsidRPr="00AB056E" w:rsidTr="00DD42C0">
        <w:tc>
          <w:tcPr>
            <w:tcW w:w="3652" w:type="dxa"/>
            <w:tcBorders>
              <w:righ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  180 135,00</w:t>
            </w:r>
          </w:p>
        </w:tc>
        <w:tc>
          <w:tcPr>
            <w:tcW w:w="4218" w:type="dxa"/>
            <w:tcBorders>
              <w:lef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    147 640,00 </w:t>
            </w:r>
            <w:r w:rsidRPr="00AB056E">
              <w:rPr>
                <w:rFonts w:ascii="Times New Roman" w:hAnsi="Times New Roman"/>
                <w:sz w:val="18"/>
                <w:szCs w:val="18"/>
              </w:rPr>
              <w:t xml:space="preserve">в том </w:t>
            </w:r>
            <w:proofErr w:type="gramStart"/>
            <w:r w:rsidRPr="00AB056E">
              <w:rPr>
                <w:rFonts w:ascii="Times New Roman" w:hAnsi="Times New Roman"/>
                <w:sz w:val="18"/>
                <w:szCs w:val="18"/>
              </w:rPr>
              <w:t>числе :</w:t>
            </w:r>
            <w:proofErr w:type="gramEnd"/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 xml:space="preserve">- продукты питания (опекун-1 </w:t>
            </w:r>
            <w:proofErr w:type="spellStart"/>
            <w:r w:rsidRPr="00AB056E">
              <w:rPr>
                <w:rFonts w:ascii="Times New Roman" w:hAnsi="Times New Roman"/>
                <w:sz w:val="18"/>
                <w:szCs w:val="18"/>
              </w:rPr>
              <w:t>реб</w:t>
            </w:r>
            <w:proofErr w:type="spellEnd"/>
            <w:r w:rsidRPr="00AB056E">
              <w:rPr>
                <w:rFonts w:ascii="Times New Roman" w:hAnsi="Times New Roman"/>
                <w:sz w:val="18"/>
                <w:szCs w:val="18"/>
              </w:rPr>
              <w:t>.) –21 800,00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 xml:space="preserve">-материалы для детского творчества – 13 702,00    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>- учебное пособие – 7 800,00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 xml:space="preserve"> - игры. </w:t>
            </w:r>
            <w:proofErr w:type="spellStart"/>
            <w:proofErr w:type="gramStart"/>
            <w:r w:rsidRPr="00AB056E">
              <w:rPr>
                <w:rFonts w:ascii="Times New Roman" w:hAnsi="Times New Roman"/>
                <w:sz w:val="18"/>
                <w:szCs w:val="18"/>
              </w:rPr>
              <w:t>наборы,игрушки</w:t>
            </w:r>
            <w:proofErr w:type="spellEnd"/>
            <w:proofErr w:type="gramEnd"/>
            <w:r w:rsidRPr="00AB056E">
              <w:rPr>
                <w:rFonts w:ascii="Times New Roman" w:hAnsi="Times New Roman"/>
                <w:sz w:val="18"/>
                <w:szCs w:val="18"/>
              </w:rPr>
              <w:t xml:space="preserve"> развивающие -43 900,00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>-линолеум 17,1м</w:t>
            </w:r>
            <w:proofErr w:type="gramStart"/>
            <w:r w:rsidRPr="00AB056E">
              <w:rPr>
                <w:rFonts w:ascii="Times New Roman" w:hAnsi="Times New Roman"/>
                <w:sz w:val="18"/>
                <w:szCs w:val="18"/>
              </w:rPr>
              <w:t>2  с</w:t>
            </w:r>
            <w:proofErr w:type="gramEnd"/>
            <w:r w:rsidRPr="00AB056E">
              <w:rPr>
                <w:rFonts w:ascii="Times New Roman" w:hAnsi="Times New Roman"/>
                <w:sz w:val="18"/>
                <w:szCs w:val="18"/>
              </w:rPr>
              <w:t xml:space="preserve"> комплектующими– 8 240,00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>-детские унитазы с подводкой в комп-те–29 650,00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>-канцелярские товары- 8 088,00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>-медикаменты – 7 600,00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 xml:space="preserve">-прочие </w:t>
            </w:r>
            <w:proofErr w:type="spellStart"/>
            <w:r w:rsidRPr="00AB056E">
              <w:rPr>
                <w:rFonts w:ascii="Times New Roman" w:hAnsi="Times New Roman"/>
                <w:sz w:val="18"/>
                <w:szCs w:val="18"/>
              </w:rPr>
              <w:t>хозтовары</w:t>
            </w:r>
            <w:proofErr w:type="spellEnd"/>
            <w:r w:rsidRPr="00AB056E">
              <w:rPr>
                <w:rFonts w:ascii="Times New Roman" w:hAnsi="Times New Roman"/>
                <w:sz w:val="18"/>
                <w:szCs w:val="18"/>
              </w:rPr>
              <w:t xml:space="preserve"> – 6 860,00</w:t>
            </w:r>
          </w:p>
        </w:tc>
      </w:tr>
      <w:tr w:rsidR="00F94694" w:rsidRPr="00AB056E" w:rsidTr="00DD42C0">
        <w:tc>
          <w:tcPr>
            <w:tcW w:w="3652" w:type="dxa"/>
            <w:tcBorders>
              <w:righ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>Компенсация части родительской платы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1 537 400,00</w:t>
            </w:r>
          </w:p>
        </w:tc>
        <w:tc>
          <w:tcPr>
            <w:tcW w:w="4218" w:type="dxa"/>
            <w:tcBorders>
              <w:lef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    1 537 400,00</w:t>
            </w:r>
          </w:p>
        </w:tc>
      </w:tr>
      <w:tr w:rsidR="00F94694" w:rsidRPr="00AB056E" w:rsidTr="00DD42C0">
        <w:tc>
          <w:tcPr>
            <w:tcW w:w="3652" w:type="dxa"/>
            <w:tcBorders>
              <w:righ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И Т О Г О 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23 744 208,00</w:t>
            </w:r>
          </w:p>
        </w:tc>
        <w:tc>
          <w:tcPr>
            <w:tcW w:w="4218" w:type="dxa"/>
            <w:tcBorders>
              <w:lef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23408690,00</w:t>
            </w:r>
          </w:p>
        </w:tc>
      </w:tr>
    </w:tbl>
    <w:p w:rsidR="00BE70E2" w:rsidRDefault="00BE70E2" w:rsidP="00DD42C0">
      <w:pPr>
        <w:suppressAutoHyphens w:val="0"/>
        <w:ind w:firstLine="709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F94694" w:rsidRPr="00677F2E" w:rsidRDefault="00F94694" w:rsidP="00DD42C0">
      <w:pPr>
        <w:ind w:firstLine="709"/>
        <w:jc w:val="both"/>
        <w:rPr>
          <w:b/>
          <w:i/>
          <w:sz w:val="24"/>
          <w:szCs w:val="24"/>
          <w:u w:val="single"/>
        </w:rPr>
      </w:pPr>
      <w:r w:rsidRPr="00677F2E">
        <w:rPr>
          <w:b/>
          <w:i/>
          <w:sz w:val="24"/>
          <w:szCs w:val="24"/>
          <w:u w:val="single"/>
        </w:rPr>
        <w:lastRenderedPageBreak/>
        <w:t>ВНЕБЮДЖЕТ – 201</w:t>
      </w:r>
      <w:r>
        <w:rPr>
          <w:b/>
          <w:i/>
          <w:sz w:val="24"/>
          <w:szCs w:val="24"/>
          <w:u w:val="single"/>
        </w:rPr>
        <w:t>5</w:t>
      </w:r>
      <w:r w:rsidRPr="00677F2E">
        <w:rPr>
          <w:b/>
          <w:i/>
          <w:sz w:val="24"/>
          <w:szCs w:val="24"/>
          <w:u w:val="single"/>
        </w:rPr>
        <w:t>год</w:t>
      </w:r>
    </w:p>
    <w:tbl>
      <w:tblPr>
        <w:tblW w:w="0" w:type="auto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</w:tblBorders>
        <w:tblLook w:val="04A0" w:firstRow="1" w:lastRow="0" w:firstColumn="1" w:lastColumn="0" w:noHBand="0" w:noVBand="1"/>
      </w:tblPr>
      <w:tblGrid>
        <w:gridCol w:w="4219"/>
        <w:gridCol w:w="1843"/>
        <w:gridCol w:w="3509"/>
      </w:tblGrid>
      <w:tr w:rsidR="00F94694" w:rsidRPr="00AB056E" w:rsidTr="00DD42C0">
        <w:tc>
          <w:tcPr>
            <w:tcW w:w="4219" w:type="dxa"/>
            <w:tcBorders>
              <w:top w:val="single" w:sz="8" w:space="0" w:color="F9B074"/>
              <w:left w:val="single" w:sz="8" w:space="0" w:color="F9B074"/>
              <w:bottom w:val="single" w:sz="8" w:space="0" w:color="F9B074"/>
              <w:right w:val="nil"/>
            </w:tcBorders>
            <w:shd w:val="clear" w:color="auto" w:fill="F79646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  <w:t>Вид      расходов</w:t>
            </w:r>
          </w:p>
        </w:tc>
        <w:tc>
          <w:tcPr>
            <w:tcW w:w="1843" w:type="dxa"/>
            <w:tcBorders>
              <w:top w:val="single" w:sz="8" w:space="0" w:color="F9B074"/>
              <w:left w:val="nil"/>
              <w:bottom w:val="single" w:sz="8" w:space="0" w:color="F9B074"/>
              <w:right w:val="nil"/>
            </w:tcBorders>
            <w:shd w:val="clear" w:color="auto" w:fill="F79646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  <w:t>План</w:t>
            </w:r>
          </w:p>
        </w:tc>
        <w:tc>
          <w:tcPr>
            <w:tcW w:w="3509" w:type="dxa"/>
            <w:tcBorders>
              <w:top w:val="single" w:sz="8" w:space="0" w:color="F9B074"/>
              <w:left w:val="nil"/>
              <w:bottom w:val="single" w:sz="8" w:space="0" w:color="F9B074"/>
              <w:right w:val="single" w:sz="8" w:space="0" w:color="F9B074"/>
            </w:tcBorders>
            <w:shd w:val="clear" w:color="auto" w:fill="F79646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  <w:t>Исполнено</w:t>
            </w:r>
          </w:p>
        </w:tc>
      </w:tr>
      <w:tr w:rsidR="00F94694" w:rsidRPr="00AB056E" w:rsidTr="00DD42C0">
        <w:tc>
          <w:tcPr>
            <w:tcW w:w="4219" w:type="dxa"/>
            <w:tcBorders>
              <w:righ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4 946 800,00</w:t>
            </w:r>
          </w:p>
        </w:tc>
        <w:tc>
          <w:tcPr>
            <w:tcW w:w="3509" w:type="dxa"/>
            <w:tcBorders>
              <w:lef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4555519=40 </w:t>
            </w:r>
            <w:r w:rsidRPr="00AB056E">
              <w:rPr>
                <w:rFonts w:ascii="Times New Roman" w:hAnsi="Times New Roman"/>
                <w:sz w:val="18"/>
                <w:szCs w:val="18"/>
              </w:rPr>
              <w:t xml:space="preserve">в том </w:t>
            </w:r>
            <w:proofErr w:type="gramStart"/>
            <w:r w:rsidRPr="00AB056E">
              <w:rPr>
                <w:rFonts w:ascii="Times New Roman" w:hAnsi="Times New Roman"/>
                <w:sz w:val="18"/>
                <w:szCs w:val="18"/>
              </w:rPr>
              <w:t>числе :</w:t>
            </w:r>
            <w:proofErr w:type="gramEnd"/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AB056E">
              <w:rPr>
                <w:rFonts w:ascii="Times New Roman" w:hAnsi="Times New Roman"/>
                <w:sz w:val="24"/>
                <w:szCs w:val="24"/>
              </w:rPr>
              <w:t>продукты питания - 4422356=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-посуда – 8801=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-моющие – 72941,40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AB056E">
              <w:rPr>
                <w:rFonts w:ascii="Times New Roman" w:hAnsi="Times New Roman"/>
                <w:sz w:val="24"/>
                <w:szCs w:val="24"/>
              </w:rPr>
              <w:t>эл.товары</w:t>
            </w:r>
            <w:proofErr w:type="spellEnd"/>
            <w:r w:rsidRPr="00AB056E">
              <w:rPr>
                <w:rFonts w:ascii="Times New Roman" w:hAnsi="Times New Roman"/>
                <w:sz w:val="24"/>
                <w:szCs w:val="24"/>
              </w:rPr>
              <w:t xml:space="preserve"> – 7470=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-подушки и матрацы- 12457=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AB056E">
              <w:rPr>
                <w:rFonts w:ascii="Times New Roman" w:hAnsi="Times New Roman"/>
                <w:sz w:val="24"/>
                <w:szCs w:val="24"/>
              </w:rPr>
              <w:t>пакет.переключатель</w:t>
            </w:r>
            <w:proofErr w:type="spellEnd"/>
            <w:r w:rsidRPr="00AB056E">
              <w:rPr>
                <w:rFonts w:ascii="Times New Roman" w:hAnsi="Times New Roman"/>
                <w:sz w:val="24"/>
                <w:szCs w:val="24"/>
              </w:rPr>
              <w:t>- 4800=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AB056E">
              <w:rPr>
                <w:rFonts w:ascii="Times New Roman" w:hAnsi="Times New Roman"/>
                <w:sz w:val="24"/>
                <w:szCs w:val="24"/>
              </w:rPr>
              <w:t>дез.средства</w:t>
            </w:r>
            <w:proofErr w:type="spellEnd"/>
            <w:r w:rsidRPr="00AB056E">
              <w:rPr>
                <w:rFonts w:ascii="Times New Roman" w:hAnsi="Times New Roman"/>
                <w:sz w:val="24"/>
                <w:szCs w:val="24"/>
              </w:rPr>
              <w:t xml:space="preserve"> – 4990=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AB056E">
              <w:rPr>
                <w:rFonts w:ascii="Times New Roman" w:hAnsi="Times New Roman"/>
                <w:sz w:val="24"/>
                <w:szCs w:val="24"/>
              </w:rPr>
              <w:t>пож.короба</w:t>
            </w:r>
            <w:proofErr w:type="spellEnd"/>
            <w:r w:rsidRPr="00AB056E">
              <w:rPr>
                <w:rFonts w:ascii="Times New Roman" w:hAnsi="Times New Roman"/>
                <w:sz w:val="24"/>
                <w:szCs w:val="24"/>
              </w:rPr>
              <w:t xml:space="preserve"> – 8100=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AB056E">
              <w:rPr>
                <w:rFonts w:ascii="Times New Roman" w:hAnsi="Times New Roman"/>
                <w:sz w:val="24"/>
                <w:szCs w:val="24"/>
              </w:rPr>
              <w:t>полотенцы</w:t>
            </w:r>
            <w:proofErr w:type="spellEnd"/>
            <w:r w:rsidRPr="00AB056E">
              <w:rPr>
                <w:rFonts w:ascii="Times New Roman" w:hAnsi="Times New Roman"/>
                <w:sz w:val="24"/>
                <w:szCs w:val="24"/>
              </w:rPr>
              <w:t xml:space="preserve"> мах. – 11300=</w:t>
            </w:r>
          </w:p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 xml:space="preserve">- перчатки – 2404= </w:t>
            </w:r>
          </w:p>
        </w:tc>
      </w:tr>
      <w:tr w:rsidR="00F94694" w:rsidRPr="00AB056E" w:rsidTr="00DD42C0">
        <w:tc>
          <w:tcPr>
            <w:tcW w:w="4219" w:type="dxa"/>
            <w:tcBorders>
              <w:righ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>Заработная плата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369 700,00</w:t>
            </w:r>
          </w:p>
        </w:tc>
        <w:tc>
          <w:tcPr>
            <w:tcW w:w="3509" w:type="dxa"/>
            <w:tcBorders>
              <w:lef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340 000=</w:t>
            </w:r>
          </w:p>
        </w:tc>
      </w:tr>
      <w:tr w:rsidR="00F94694" w:rsidRPr="00AB056E" w:rsidTr="00DD42C0">
        <w:tc>
          <w:tcPr>
            <w:tcW w:w="4219" w:type="dxa"/>
            <w:tcBorders>
              <w:righ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>Начисления на заработную плату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111 700,00</w:t>
            </w:r>
          </w:p>
        </w:tc>
        <w:tc>
          <w:tcPr>
            <w:tcW w:w="3509" w:type="dxa"/>
            <w:tcBorders>
              <w:left w:val="nil"/>
            </w:tcBorders>
            <w:shd w:val="clear" w:color="auto" w:fill="FDE4D0"/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93 016=</w:t>
            </w:r>
          </w:p>
        </w:tc>
      </w:tr>
      <w:tr w:rsidR="00F94694" w:rsidRPr="00AB056E" w:rsidTr="00DD42C0">
        <w:tc>
          <w:tcPr>
            <w:tcW w:w="4219" w:type="dxa"/>
            <w:tcBorders>
              <w:righ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056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И Т О Г О 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5 428 200,00</w:t>
            </w:r>
          </w:p>
        </w:tc>
        <w:tc>
          <w:tcPr>
            <w:tcW w:w="3509" w:type="dxa"/>
            <w:tcBorders>
              <w:left w:val="nil"/>
            </w:tcBorders>
          </w:tcPr>
          <w:p w:rsidR="00F94694" w:rsidRPr="00AB056E" w:rsidRDefault="00F94694" w:rsidP="00B659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56E">
              <w:rPr>
                <w:rFonts w:ascii="Times New Roman" w:hAnsi="Times New Roman"/>
                <w:sz w:val="24"/>
                <w:szCs w:val="24"/>
              </w:rPr>
              <w:t>4 988 535,40</w:t>
            </w:r>
          </w:p>
        </w:tc>
      </w:tr>
    </w:tbl>
    <w:p w:rsidR="00F94694" w:rsidRDefault="00F94694" w:rsidP="00DD42C0">
      <w:pPr>
        <w:ind w:firstLine="709"/>
        <w:jc w:val="both"/>
        <w:rPr>
          <w:sz w:val="24"/>
          <w:szCs w:val="24"/>
        </w:rPr>
      </w:pPr>
    </w:p>
    <w:p w:rsidR="00F94694" w:rsidRDefault="00F94694" w:rsidP="00DD42C0">
      <w:pPr>
        <w:pStyle w:val="af3"/>
        <w:spacing w:after="0" w:line="200" w:lineRule="atLeast"/>
        <w:ind w:left="15" w:right="60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8408E" w:rsidRDefault="0028408E" w:rsidP="00DD42C0">
      <w:pPr>
        <w:pStyle w:val="af3"/>
        <w:spacing w:after="0" w:line="200" w:lineRule="atLeast"/>
        <w:ind w:left="15" w:right="6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Основная сумма внебюджетных средств - это родительская плата за содержание детей, </w:t>
      </w:r>
      <w:r w:rsidR="00F94694">
        <w:rPr>
          <w:rFonts w:ascii="Times New Roman" w:hAnsi="Times New Roman"/>
          <w:color w:val="000000"/>
          <w:sz w:val="24"/>
          <w:szCs w:val="24"/>
        </w:rPr>
        <w:t>которая идет на питание детей и частично оплату труда младшего персонала (повара).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12ECD">
        <w:rPr>
          <w:rFonts w:ascii="Times New Roman" w:hAnsi="Times New Roman"/>
          <w:color w:val="000000"/>
          <w:sz w:val="24"/>
          <w:szCs w:val="24"/>
        </w:rPr>
        <w:t>Поэтому сотрудники детского сада с большой благодарностью относятся  к благотворительной</w:t>
      </w:r>
      <w:r w:rsidR="003516F4">
        <w:rPr>
          <w:rFonts w:ascii="Times New Roman" w:hAnsi="Times New Roman"/>
          <w:color w:val="000000"/>
          <w:sz w:val="24"/>
          <w:szCs w:val="24"/>
        </w:rPr>
        <w:t xml:space="preserve"> помощи физических и юридических лиц.</w:t>
      </w:r>
    </w:p>
    <w:p w:rsidR="00D274E1" w:rsidRDefault="00D274E1" w:rsidP="00D274E1">
      <w:pPr>
        <w:pStyle w:val="af3"/>
        <w:spacing w:after="0" w:line="200" w:lineRule="atLeast"/>
        <w:ind w:left="15" w:right="60"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условиях ограниченного бюджетного финансирования деятельности ДОУ значимым для развития материально-технической базы являются внебюджетные источники финансирования (пожертвования, материальная помощь).</w:t>
      </w:r>
    </w:p>
    <w:p w:rsidR="00D274E1" w:rsidRDefault="00D274E1" w:rsidP="00D274E1">
      <w:pPr>
        <w:rPr>
          <w:color w:val="000000"/>
        </w:rPr>
      </w:pPr>
      <w:r>
        <w:rPr>
          <w:sz w:val="24"/>
          <w:szCs w:val="24"/>
        </w:rPr>
        <w:t xml:space="preserve"> </w:t>
      </w:r>
      <w:r w:rsidRPr="004E7A5B">
        <w:rPr>
          <w:color w:val="000000"/>
        </w:rPr>
        <w:object w:dxaOrig="6964" w:dyaOrig="5212">
          <v:shape id="_x0000_i1066" type="#_x0000_t75" style="width:474.5pt;height:200.5pt" o:ole="">
            <v:imagedata r:id="rId11" o:title=""/>
          </v:shape>
          <o:OLEObject Type="Embed" ProgID="PowerPoint.Slide.12" ShapeID="_x0000_i1066" DrawAspect="Content" ObjectID="_1535485998" r:id="rId12"/>
        </w:object>
      </w:r>
    </w:p>
    <w:p w:rsidR="0058578A" w:rsidRDefault="0058578A" w:rsidP="00DD42C0">
      <w:pPr>
        <w:pStyle w:val="af3"/>
        <w:spacing w:after="0" w:line="200" w:lineRule="atLeast"/>
        <w:ind w:left="15" w:right="60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8408E" w:rsidRDefault="00D274E1" w:rsidP="00DD42C0">
      <w:pPr>
        <w:pStyle w:val="af3"/>
        <w:spacing w:after="0" w:line="200" w:lineRule="atLeast"/>
        <w:ind w:left="45" w:right="6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Дополнительным источником для развития материально-технической базы учреждения является оказание платных образовательных услуг. Чистый доход составил 212025 руб., которые были направлены на приобретение триммера, камер видеонаблюдения с установкой, </w:t>
      </w:r>
      <w:r w:rsidR="00A67ACD">
        <w:rPr>
          <w:rFonts w:ascii="Times New Roman" w:hAnsi="Times New Roman"/>
          <w:color w:val="000000"/>
          <w:sz w:val="24"/>
          <w:szCs w:val="24"/>
        </w:rPr>
        <w:t>установку ворот, утюга, линолеума, ткани для костюмов, цветного принтера.</w:t>
      </w:r>
    </w:p>
    <w:p w:rsidR="00D274E1" w:rsidRDefault="00D274E1" w:rsidP="00DD42C0">
      <w:pPr>
        <w:pStyle w:val="af3"/>
        <w:spacing w:after="0" w:line="200" w:lineRule="atLeast"/>
        <w:ind w:left="45" w:right="60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8408E" w:rsidRDefault="0028408E" w:rsidP="00DD42C0">
      <w:pPr>
        <w:pStyle w:val="af3"/>
        <w:spacing w:after="0" w:line="200" w:lineRule="atLeast"/>
        <w:ind w:left="45" w:right="6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Внебюджетные средства проводятся через лицевой счет детского сада в банке. Помощь, поступившая в виде материальных ценностей, приходуется  на  баланс детского сада.</w:t>
      </w:r>
    </w:p>
    <w:p w:rsidR="0028408E" w:rsidRDefault="0028408E" w:rsidP="00DD42C0">
      <w:pPr>
        <w:pStyle w:val="af3"/>
        <w:spacing w:after="0" w:line="200" w:lineRule="atLeast"/>
        <w:ind w:left="45" w:right="6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различных категорий семей действует целый ряд льгот, согласно которым родительская плата значительно снижена или совсем отсутствует. Поэтому общая доля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родительских с</w:t>
      </w:r>
      <w:r w:rsidR="00A67ACD">
        <w:rPr>
          <w:rFonts w:ascii="Times New Roman" w:hAnsi="Times New Roman"/>
          <w:color w:val="000000"/>
          <w:sz w:val="24"/>
          <w:szCs w:val="24"/>
        </w:rPr>
        <w:t>редств в бюджете детского сада составляет около 20</w:t>
      </w:r>
      <w:r>
        <w:rPr>
          <w:rFonts w:ascii="Times New Roman" w:hAnsi="Times New Roman"/>
          <w:color w:val="000000"/>
          <w:sz w:val="24"/>
          <w:szCs w:val="24"/>
        </w:rPr>
        <w:t>%. Таким образом, большая часть затрат на содер</w:t>
      </w:r>
      <w:r w:rsidR="00A67ACD">
        <w:rPr>
          <w:rFonts w:ascii="Times New Roman" w:hAnsi="Times New Roman"/>
          <w:color w:val="000000"/>
          <w:sz w:val="24"/>
          <w:szCs w:val="24"/>
        </w:rPr>
        <w:t>жание детей в муниципальном</w:t>
      </w:r>
      <w:r>
        <w:rPr>
          <w:rFonts w:ascii="Times New Roman" w:hAnsi="Times New Roman"/>
          <w:color w:val="000000"/>
          <w:sz w:val="24"/>
          <w:szCs w:val="24"/>
        </w:rPr>
        <w:t xml:space="preserve"> учреждении покрывается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городским  </w:t>
      </w:r>
      <w:r w:rsidR="00A67ACD">
        <w:rPr>
          <w:rFonts w:ascii="Times New Roman" w:hAnsi="Times New Roman"/>
          <w:color w:val="000000"/>
          <w:sz w:val="24"/>
          <w:szCs w:val="24"/>
        </w:rPr>
        <w:t>и</w:t>
      </w:r>
      <w:proofErr w:type="gramEnd"/>
      <w:r w:rsidR="00A67ACD">
        <w:rPr>
          <w:rFonts w:ascii="Times New Roman" w:hAnsi="Times New Roman"/>
          <w:color w:val="000000"/>
          <w:sz w:val="24"/>
          <w:szCs w:val="24"/>
        </w:rPr>
        <w:t xml:space="preserve"> областным </w:t>
      </w:r>
      <w:r>
        <w:rPr>
          <w:rFonts w:ascii="Times New Roman" w:hAnsi="Times New Roman"/>
          <w:color w:val="000000"/>
          <w:sz w:val="24"/>
          <w:szCs w:val="24"/>
        </w:rPr>
        <w:t>бюджетом.</w:t>
      </w:r>
    </w:p>
    <w:p w:rsidR="0028408E" w:rsidRPr="00C62EE8" w:rsidRDefault="0028408E" w:rsidP="00DD42C0">
      <w:pPr>
        <w:pStyle w:val="af3"/>
        <w:spacing w:after="0" w:line="200" w:lineRule="atLeast"/>
        <w:ind w:left="0" w:right="6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Содержание одного ребенка в детск</w:t>
      </w:r>
      <w:r w:rsidR="00A67AC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ом саду составляло на конец 2015</w:t>
      </w:r>
      <w:r w:rsidR="00BB712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года около</w:t>
      </w:r>
      <w:r w:rsidR="00C62EE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A67AC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87</w:t>
      </w:r>
      <w:r w:rsidR="00CC1656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тысяч рублей в год</w:t>
      </w:r>
      <w:r w:rsidR="00A67AC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(7,3 </w:t>
      </w:r>
      <w:r w:rsidR="00BB712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тыс. в месяц)</w:t>
      </w:r>
      <w:r w:rsidR="00BE70E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, а в 2014 году – более 100 тыс. на ребенка в год (8,6 тыс. в мес.).</w:t>
      </w:r>
    </w:p>
    <w:p w:rsidR="0070083E" w:rsidRDefault="0070083E" w:rsidP="00DD42C0">
      <w:pPr>
        <w:spacing w:before="30" w:after="3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Благодаря рациональному расходованию бюджетных и внебюджетных средств и грамотному ведению финансовой деятельности </w:t>
      </w:r>
      <w:r w:rsidR="009A185C">
        <w:rPr>
          <w:b/>
          <w:bCs/>
          <w:i/>
          <w:iCs/>
          <w:sz w:val="24"/>
          <w:szCs w:val="24"/>
        </w:rPr>
        <w:t>нам удается поддерживать инфраструктуру детского сада в рабочем состоянии и улучшать ее по отдельным направлениям.</w:t>
      </w:r>
    </w:p>
    <w:p w:rsidR="0028408E" w:rsidRDefault="0028408E" w:rsidP="00DD42C0">
      <w:pPr>
        <w:pStyle w:val="af3"/>
        <w:spacing w:after="0" w:line="200" w:lineRule="atLeast"/>
        <w:ind w:left="45" w:right="60" w:firstLine="709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28408E" w:rsidRDefault="0028408E" w:rsidP="00DD42C0">
      <w:pPr>
        <w:pStyle w:val="af3"/>
        <w:spacing w:after="0" w:line="200" w:lineRule="atLeast"/>
        <w:ind w:left="45" w:right="60" w:firstLine="709"/>
        <w:jc w:val="both"/>
        <w:rPr>
          <w:rFonts w:ascii="Times New Roman" w:hAnsi="Times New Roman"/>
          <w:b/>
          <w:color w:val="000080"/>
          <w:sz w:val="24"/>
          <w:szCs w:val="24"/>
        </w:rPr>
      </w:pPr>
    </w:p>
    <w:p w:rsidR="005F4CBD" w:rsidRDefault="005F4CBD" w:rsidP="00DD42C0">
      <w:pPr>
        <w:ind w:firstLine="709"/>
        <w:jc w:val="both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>СТРУКТУРА УПРАВЛЕНИЯ ДОУ</w:t>
      </w:r>
    </w:p>
    <w:p w:rsidR="005F4CBD" w:rsidRDefault="005F4CBD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Управление детским садом осуществляется по принципу единоначалия и самоуправления. </w:t>
      </w:r>
      <w:r>
        <w:rPr>
          <w:rFonts w:ascii="Times New Roman" w:hAnsi="Times New Roman"/>
          <w:bCs/>
          <w:iCs/>
          <w:sz w:val="24"/>
          <w:szCs w:val="24"/>
        </w:rPr>
        <w:t>Формами самоуправления детского сада являются:</w:t>
      </w:r>
    </w:p>
    <w:p w:rsidR="005F4CBD" w:rsidRDefault="005F4CBD" w:rsidP="00DD42C0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общее собрание трудового коллектива</w:t>
      </w:r>
    </w:p>
    <w:p w:rsidR="005F4CBD" w:rsidRDefault="005F4CBD" w:rsidP="00DD42C0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профсоюзный комитет</w:t>
      </w:r>
    </w:p>
    <w:p w:rsidR="005F4CBD" w:rsidRDefault="006244A7" w:rsidP="00DD42C0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совет родителей</w:t>
      </w:r>
    </w:p>
    <w:p w:rsidR="005F4CBD" w:rsidRDefault="005F4CBD" w:rsidP="00DD42C0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управляющий совет</w:t>
      </w:r>
    </w:p>
    <w:p w:rsidR="005F4CBD" w:rsidRDefault="005F4CBD" w:rsidP="00DD42C0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педагогический совет.                   </w:t>
      </w:r>
    </w:p>
    <w:p w:rsidR="005F4CBD" w:rsidRDefault="006244A7" w:rsidP="00DD42C0">
      <w:pPr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С</w:t>
      </w:r>
      <w:r w:rsidR="005F4CBD" w:rsidRPr="00226BA4">
        <w:rPr>
          <w:rFonts w:ascii="Times New Roman" w:hAnsi="Times New Roman"/>
          <w:bCs/>
          <w:iCs/>
          <w:color w:val="000000"/>
          <w:sz w:val="24"/>
          <w:szCs w:val="24"/>
        </w:rPr>
        <w:t xml:space="preserve"> 2012 году с целью обеспечения открытости образовательного учреждения, предоставления родителям</w:t>
      </w:r>
      <w:r w:rsidR="005F4CBD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возможности влиять</w:t>
      </w:r>
      <w:r w:rsidR="005F4CBD" w:rsidRPr="00226BA4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на управленческие решения в нашем учреждении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функционирует  Управляющий Совет, осуществляющий свою деятельность в соответствии с Положением о работе Управляющего совета. </w:t>
      </w:r>
      <w:r w:rsidR="005F4CBD" w:rsidRPr="00226BA4">
        <w:rPr>
          <w:rFonts w:ascii="Times New Roman" w:hAnsi="Times New Roman"/>
          <w:bCs/>
          <w:iCs/>
          <w:color w:val="000000"/>
          <w:sz w:val="24"/>
          <w:szCs w:val="24"/>
        </w:rPr>
        <w:t>В состав этого государств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енно-</w:t>
      </w:r>
      <w:proofErr w:type="gramStart"/>
      <w:r>
        <w:rPr>
          <w:rFonts w:ascii="Times New Roman" w:hAnsi="Times New Roman"/>
          <w:bCs/>
          <w:iCs/>
          <w:color w:val="000000"/>
          <w:sz w:val="24"/>
          <w:szCs w:val="24"/>
        </w:rPr>
        <w:t>общественного  органа</w:t>
      </w:r>
      <w:proofErr w:type="gramEnd"/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входят</w:t>
      </w:r>
      <w:r w:rsidR="005F4CBD" w:rsidRPr="00226BA4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представители родительской общественности, представители трудового коллектива, заведующая и представитель департамента образования мэрии города Ярославля. </w:t>
      </w:r>
    </w:p>
    <w:p w:rsidR="005F4CBD" w:rsidRPr="007E6AF6" w:rsidRDefault="005F4CBD" w:rsidP="00DD42C0">
      <w:pPr>
        <w:pStyle w:val="af3"/>
        <w:widowControl w:val="0"/>
        <w:numPr>
          <w:ilvl w:val="0"/>
          <w:numId w:val="2"/>
        </w:numPr>
        <w:tabs>
          <w:tab w:val="clear" w:pos="432"/>
          <w:tab w:val="num" w:pos="0"/>
        </w:tabs>
        <w:spacing w:after="0"/>
        <w:ind w:left="0" w:firstLine="709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E6AF6">
        <w:rPr>
          <w:rFonts w:ascii="Times New Roman" w:hAnsi="Times New Roman"/>
          <w:bCs/>
          <w:iCs/>
          <w:color w:val="000000"/>
          <w:sz w:val="24"/>
          <w:szCs w:val="24"/>
        </w:rPr>
        <w:t>Основными задачами Совета являются: определение программы развития ДОУ, особенностей образовательной программы детского сада; повышение эффективности финансово-хозяйственной деятельности, содействие рациональному использованию бюджетных средств и средств, полученных от собственной деятельности; содействие привлечению дополнительных источников финансирования работы ДОУ; содействие созданию в детском саду оптимальных условий и форм организации образовательного процесса.</w:t>
      </w:r>
    </w:p>
    <w:p w:rsidR="005F4CBD" w:rsidRDefault="005F4CBD" w:rsidP="00DD42C0">
      <w:pPr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E6AF6">
        <w:rPr>
          <w:rFonts w:ascii="Times New Roman" w:hAnsi="Times New Roman"/>
          <w:bCs/>
          <w:iCs/>
          <w:color w:val="000000"/>
          <w:sz w:val="24"/>
          <w:szCs w:val="24"/>
        </w:rPr>
        <w:t xml:space="preserve">На заседаниях Управляющего совета были рассмотрены и приняты Публичный отчет 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о деятельности детского сада </w:t>
      </w:r>
      <w:r w:rsidR="009A185C">
        <w:rPr>
          <w:rFonts w:ascii="Times New Roman" w:hAnsi="Times New Roman"/>
          <w:bCs/>
          <w:iCs/>
          <w:color w:val="000000"/>
          <w:sz w:val="24"/>
          <w:szCs w:val="24"/>
        </w:rPr>
        <w:t>за 2014/2015</w:t>
      </w:r>
      <w:r w:rsidRPr="007E6AF6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год, план финансово-хозяйственной деятельности детского сада и заслушан отчет о</w:t>
      </w:r>
      <w:r w:rsidR="00617E2C">
        <w:rPr>
          <w:rFonts w:ascii="Times New Roman" w:hAnsi="Times New Roman"/>
          <w:bCs/>
          <w:iCs/>
          <w:color w:val="000000"/>
          <w:sz w:val="24"/>
          <w:szCs w:val="24"/>
        </w:rPr>
        <w:t xml:space="preserve"> финансовой деяте</w:t>
      </w:r>
      <w:r w:rsidR="009A185C">
        <w:rPr>
          <w:rFonts w:ascii="Times New Roman" w:hAnsi="Times New Roman"/>
          <w:bCs/>
          <w:iCs/>
          <w:color w:val="000000"/>
          <w:sz w:val="24"/>
          <w:szCs w:val="24"/>
        </w:rPr>
        <w:t>льности за 2015</w:t>
      </w:r>
      <w:r w:rsidR="004276CA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год, утверждено новое меню питания воспит</w:t>
      </w:r>
      <w:r w:rsidR="009A185C">
        <w:rPr>
          <w:rFonts w:ascii="Times New Roman" w:hAnsi="Times New Roman"/>
          <w:bCs/>
          <w:iCs/>
          <w:color w:val="000000"/>
          <w:sz w:val="24"/>
          <w:szCs w:val="24"/>
        </w:rPr>
        <w:t>а</w:t>
      </w:r>
      <w:r w:rsidR="004276CA">
        <w:rPr>
          <w:rFonts w:ascii="Times New Roman" w:hAnsi="Times New Roman"/>
          <w:bCs/>
          <w:iCs/>
          <w:color w:val="000000"/>
          <w:sz w:val="24"/>
          <w:szCs w:val="24"/>
        </w:rPr>
        <w:t>нников в 2015 году.</w:t>
      </w:r>
      <w:r w:rsidRPr="007E6AF6">
        <w:rPr>
          <w:rFonts w:ascii="Times New Roman" w:hAnsi="Times New Roman"/>
          <w:bCs/>
          <w:iCs/>
          <w:color w:val="000000"/>
          <w:sz w:val="24"/>
          <w:szCs w:val="24"/>
        </w:rPr>
        <w:t xml:space="preserve">  </w:t>
      </w:r>
    </w:p>
    <w:p w:rsidR="006244A7" w:rsidRDefault="006244A7" w:rsidP="00DD42C0">
      <w:pPr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В 2013 г. в дошкольном учреждении в соответствии с требованием «Закона об образовании» учрежден Совет родителей, основной функцией которого является принятие локальных нормативных актов, регулирующих отношения участников образовательного процесса. В течение 2013-2014 гг. были приняты и утверждены Порядок приема и отчисления воспитанников, Порядок работы комиссии по урегулированию споров между участниками образовательных отношений и др. </w:t>
      </w:r>
    </w:p>
    <w:p w:rsidR="005F4CBD" w:rsidRDefault="005F4CBD" w:rsidP="00DD42C0">
      <w:pPr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E6AF6">
        <w:rPr>
          <w:rFonts w:ascii="Times New Roman" w:hAnsi="Times New Roman"/>
          <w:bCs/>
          <w:iCs/>
          <w:color w:val="000000"/>
          <w:sz w:val="24"/>
          <w:szCs w:val="24"/>
        </w:rPr>
        <w:t xml:space="preserve">Члены Управляющего Совета и представители </w:t>
      </w:r>
      <w:r w:rsidR="006244A7">
        <w:rPr>
          <w:rFonts w:ascii="Times New Roman" w:hAnsi="Times New Roman"/>
          <w:bCs/>
          <w:iCs/>
          <w:color w:val="000000"/>
          <w:sz w:val="24"/>
          <w:szCs w:val="24"/>
        </w:rPr>
        <w:t>Совета родителей</w:t>
      </w:r>
      <w:r w:rsidRPr="007E6AF6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приняли участие в орг</w:t>
      </w:r>
      <w:r w:rsidR="00617E2C">
        <w:rPr>
          <w:rFonts w:ascii="Times New Roman" w:hAnsi="Times New Roman"/>
          <w:bCs/>
          <w:iCs/>
          <w:color w:val="000000"/>
          <w:sz w:val="24"/>
          <w:szCs w:val="24"/>
        </w:rPr>
        <w:t xml:space="preserve">анизации работ </w:t>
      </w:r>
      <w:proofErr w:type="gramStart"/>
      <w:r w:rsidR="00617E2C">
        <w:rPr>
          <w:rFonts w:ascii="Times New Roman" w:hAnsi="Times New Roman"/>
          <w:bCs/>
          <w:iCs/>
          <w:color w:val="000000"/>
          <w:sz w:val="24"/>
          <w:szCs w:val="24"/>
        </w:rPr>
        <w:t>в благоустройству</w:t>
      </w:r>
      <w:proofErr w:type="gramEnd"/>
      <w:r w:rsidR="00617E2C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прогулочных участков.</w:t>
      </w:r>
    </w:p>
    <w:p w:rsidR="006244A7" w:rsidRPr="007E6AF6" w:rsidRDefault="006244A7" w:rsidP="00DD42C0">
      <w:pPr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lastRenderedPageBreak/>
        <w:t>Сведения о работе Управляющего совета и Совета родителей размещены на сайте дошкольного учреждения.</w:t>
      </w:r>
    </w:p>
    <w:p w:rsidR="00F03ECA" w:rsidRDefault="00F03ECA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b/>
          <w:color w:val="000080"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>КАДРОВОЕ ОБЕСПЕЧЕНИЕ ОБРАЗОВАТЕЛЬНОГО ПРОЦЕССА</w:t>
      </w:r>
    </w:p>
    <w:p w:rsidR="00DD42C0" w:rsidRPr="005E5179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</w:t>
      </w:r>
      <w:r w:rsidRPr="00CA021C">
        <w:rPr>
          <w:rFonts w:ascii="Times New Roman" w:hAnsi="Times New Roman" w:cs="Times New Roman"/>
          <w:bCs/>
          <w:iCs/>
          <w:sz w:val="24"/>
          <w:szCs w:val="24"/>
        </w:rPr>
        <w:t>ДОУ у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комплектовано педагогическими кадрами полностью. </w:t>
      </w:r>
      <w:r w:rsidRPr="00BA3E5A">
        <w:rPr>
          <w:rFonts w:ascii="Times New Roman" w:hAnsi="Times New Roman" w:cs="Times New Roman"/>
          <w:spacing w:val="-1"/>
          <w:sz w:val="24"/>
          <w:szCs w:val="24"/>
        </w:rPr>
        <w:t>Образов</w:t>
      </w:r>
      <w:r>
        <w:rPr>
          <w:rFonts w:ascii="Times New Roman" w:hAnsi="Times New Roman" w:cs="Times New Roman"/>
          <w:spacing w:val="-1"/>
          <w:sz w:val="24"/>
          <w:szCs w:val="24"/>
        </w:rPr>
        <w:t>ательный процесс осуществляют 24 воспитателя</w:t>
      </w:r>
      <w:r w:rsidRPr="00BA3E5A">
        <w:rPr>
          <w:rFonts w:ascii="Times New Roman" w:hAnsi="Times New Roman" w:cs="Times New Roman"/>
          <w:spacing w:val="-1"/>
          <w:sz w:val="24"/>
          <w:szCs w:val="24"/>
        </w:rPr>
        <w:t xml:space="preserve">, учитель-логопед, педагог-психолог, 2 музыкальных руководителя и инструктор по физкультуре. </w:t>
      </w:r>
    </w:p>
    <w:p w:rsidR="00DD42C0" w:rsidRPr="009C0F05" w:rsidRDefault="00DD42C0" w:rsidP="00DD42C0">
      <w:pPr>
        <w:shd w:val="clear" w:color="auto" w:fill="FFFFFF"/>
        <w:spacing w:after="0" w:line="100" w:lineRule="atLeast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A3E5A">
        <w:rPr>
          <w:rFonts w:ascii="Times New Roman" w:hAnsi="Times New Roman" w:cs="Times New Roman"/>
          <w:spacing w:val="-1"/>
          <w:sz w:val="24"/>
          <w:szCs w:val="24"/>
        </w:rPr>
        <w:t>В ДОУ преобладают педагоги среднего возраста, которые имеют бол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ьшой стаж педагогической работы. Педагогический коллектив за </w:t>
      </w:r>
      <w:r w:rsidR="00071D72">
        <w:rPr>
          <w:rFonts w:ascii="Times New Roman" w:hAnsi="Times New Roman" w:cs="Times New Roman"/>
          <w:spacing w:val="-1"/>
          <w:sz w:val="24"/>
          <w:szCs w:val="24"/>
        </w:rPr>
        <w:t>последние два года обновляется:</w:t>
      </w:r>
      <w:r w:rsidRPr="009C0F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в 2014-2015учебном году 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</w:rPr>
        <w:t>в  педагогический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</w:rPr>
        <w:t xml:space="preserve"> коллектив детского сада  влились 4новых  педагога, в 2015-2016 учебном году-  2педагога.</w:t>
      </w:r>
    </w:p>
    <w:p w:rsidR="00DD42C0" w:rsidRDefault="00DD42C0" w:rsidP="00DD42C0">
      <w:pPr>
        <w:shd w:val="clear" w:color="auto" w:fill="FFFFFF"/>
        <w:spacing w:after="0" w:line="100" w:lineRule="atLeast"/>
        <w:ind w:firstLine="709"/>
        <w:jc w:val="both"/>
      </w:pPr>
      <w:r>
        <w:t xml:space="preserve">                                 </w:t>
      </w:r>
      <w:r w:rsidRPr="005406DC">
        <w:rPr>
          <w:rFonts w:ascii="Times New Roman" w:hAnsi="Times New Roman" w:cs="Times New Roman"/>
          <w:spacing w:val="-1"/>
          <w:sz w:val="24"/>
          <w:szCs w:val="24"/>
        </w:rPr>
        <w:t>педагогический стаж</w:t>
      </w:r>
    </w:p>
    <w:p w:rsidR="00DD42C0" w:rsidRDefault="00DD42C0" w:rsidP="00DD42C0">
      <w:pPr>
        <w:keepNext/>
        <w:shd w:val="clear" w:color="auto" w:fill="FFFFFF"/>
        <w:spacing w:after="0" w:line="100" w:lineRule="atLeast"/>
        <w:ind w:firstLine="709"/>
        <w:jc w:val="both"/>
      </w:pPr>
      <w:r w:rsidRPr="00185CDA">
        <w:rPr>
          <w:noProof/>
          <w:lang w:eastAsia="ru-RU"/>
        </w:rPr>
        <w:drawing>
          <wp:inline distT="0" distB="0" distL="0" distR="0">
            <wp:extent cx="5295900" cy="2673350"/>
            <wp:effectExtent l="0" t="0" r="0" b="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D42C0" w:rsidRDefault="00DD42C0" w:rsidP="00DD42C0">
      <w:pPr>
        <w:shd w:val="clear" w:color="auto" w:fill="FFFFFF"/>
        <w:spacing w:after="0" w:line="100" w:lineRule="atLeast"/>
        <w:ind w:firstLine="709"/>
        <w:jc w:val="both"/>
      </w:pPr>
      <w:r>
        <w:t xml:space="preserve">                                                                                  </w:t>
      </w:r>
    </w:p>
    <w:p w:rsidR="00DD42C0" w:rsidRDefault="00DD42C0" w:rsidP="00DD42C0">
      <w:pPr>
        <w:shd w:val="clear" w:color="auto" w:fill="FFFFFF"/>
        <w:spacing w:after="0" w:line="100" w:lineRule="atLeast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406DC">
        <w:rPr>
          <w:rFonts w:ascii="Times New Roman" w:hAnsi="Times New Roman" w:cs="Times New Roman"/>
          <w:spacing w:val="-1"/>
          <w:sz w:val="24"/>
          <w:szCs w:val="24"/>
        </w:rPr>
        <w:t>Образование</w:t>
      </w:r>
    </w:p>
    <w:p w:rsidR="00DD42C0" w:rsidRPr="005406DC" w:rsidRDefault="00DD42C0" w:rsidP="00DD42C0">
      <w:pPr>
        <w:shd w:val="clear" w:color="auto" w:fill="FFFFFF"/>
        <w:spacing w:after="0" w:line="100" w:lineRule="atLeast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bookmarkStart w:id="1" w:name="_MON_1535358479"/>
    <w:bookmarkStart w:id="2" w:name="_MON_1535358950"/>
    <w:bookmarkStart w:id="3" w:name="_MON_1535359104"/>
    <w:bookmarkStart w:id="4" w:name="_MON_1535367457"/>
    <w:bookmarkStart w:id="5" w:name="_MON_1535368130"/>
    <w:bookmarkEnd w:id="1"/>
    <w:bookmarkEnd w:id="2"/>
    <w:bookmarkEnd w:id="3"/>
    <w:bookmarkEnd w:id="4"/>
    <w:bookmarkEnd w:id="5"/>
    <w:p w:rsidR="00DD42C0" w:rsidRDefault="00071D72" w:rsidP="00DD42C0">
      <w:pPr>
        <w:shd w:val="clear" w:color="auto" w:fill="FFFFFF"/>
        <w:spacing w:after="0" w:line="100" w:lineRule="atLeast"/>
        <w:ind w:firstLine="709"/>
        <w:jc w:val="both"/>
      </w:pPr>
      <w:r w:rsidRPr="00A7447B">
        <w:object w:dxaOrig="8650" w:dyaOrig="4070">
          <v:shape id="_x0000_i1074" type="#_x0000_t75" style="width:432.5pt;height:203.5pt" o:ole="">
            <v:imagedata r:id="rId14" o:title="" cropbottom="-22f"/>
            <o:lock v:ext="edit" aspectratio="f"/>
          </v:shape>
          <o:OLEObject Type="Embed" ProgID="Excel.Chart.8" ShapeID="_x0000_i1074" DrawAspect="Content" ObjectID="_1535485999" r:id="rId15">
            <o:FieldCodes>\s</o:FieldCodes>
          </o:OLEObject>
        </w:objec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A021C">
        <w:rPr>
          <w:rFonts w:ascii="Times New Roman" w:hAnsi="Times New Roman" w:cs="Times New Roman"/>
          <w:sz w:val="24"/>
          <w:szCs w:val="24"/>
        </w:rPr>
        <w:t xml:space="preserve">Уровень квалификации педагогических кадров постоянно растет.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21C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A021C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A0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021C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CA02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2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один  воспитатель</w:t>
      </w:r>
      <w:proofErr w:type="gramEnd"/>
      <w:r w:rsidRPr="00CA02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музыкальный руководитель подтвердили  первую  квалификационную </w:t>
      </w:r>
      <w:r w:rsidRPr="00CA021C">
        <w:rPr>
          <w:rFonts w:ascii="Times New Roman" w:hAnsi="Times New Roman" w:cs="Times New Roman"/>
          <w:sz w:val="24"/>
          <w:szCs w:val="24"/>
        </w:rPr>
        <w:t>категори</w:t>
      </w:r>
      <w:r>
        <w:rPr>
          <w:rFonts w:ascii="Times New Roman" w:hAnsi="Times New Roman" w:cs="Times New Roman"/>
          <w:sz w:val="24"/>
          <w:szCs w:val="24"/>
        </w:rPr>
        <w:t>ю.</w:t>
      </w:r>
      <w:r w:rsidRPr="009600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сентябрь  2016</w:t>
      </w:r>
      <w:proofErr w:type="gramEnd"/>
      <w:r w:rsidR="00071D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 10 педагогов имеют </w:t>
      </w:r>
      <w:r w:rsidRPr="009600F2">
        <w:rPr>
          <w:rFonts w:ascii="Times New Roman" w:hAnsi="Times New Roman" w:cs="Times New Roman"/>
          <w:b/>
          <w:color w:val="FF0000"/>
          <w:sz w:val="24"/>
          <w:szCs w:val="24"/>
        </w:rPr>
        <w:t>высшую категорию</w:t>
      </w:r>
      <w:r>
        <w:rPr>
          <w:rFonts w:ascii="Times New Roman" w:hAnsi="Times New Roman" w:cs="Times New Roman"/>
          <w:sz w:val="24"/>
          <w:szCs w:val="24"/>
        </w:rPr>
        <w:t xml:space="preserve">, 10 педагогов- </w:t>
      </w:r>
      <w:r w:rsidRPr="009600F2">
        <w:rPr>
          <w:rFonts w:ascii="Times New Roman" w:hAnsi="Times New Roman" w:cs="Times New Roman"/>
          <w:b/>
          <w:color w:val="FF0000"/>
          <w:sz w:val="24"/>
          <w:szCs w:val="24"/>
        </w:rPr>
        <w:t>1квалификационную категорию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42C0" w:rsidRDefault="00DD42C0" w:rsidP="00DD42C0">
      <w:pPr>
        <w:shd w:val="clear" w:color="auto" w:fill="FFFFFF"/>
        <w:spacing w:after="0" w:line="100" w:lineRule="atLeast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D42C0" w:rsidRDefault="00DD42C0" w:rsidP="00071D72">
      <w:pPr>
        <w:shd w:val="clear" w:color="auto" w:fill="FFFFFF"/>
        <w:spacing w:after="0" w:line="100" w:lineRule="atLeast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Одним из важных условий достижения эффективности результатов является </w:t>
      </w:r>
    </w:p>
    <w:p w:rsidR="00DD42C0" w:rsidRDefault="00DD42C0" w:rsidP="00071D72">
      <w:pPr>
        <w:shd w:val="clear" w:color="auto" w:fill="FFFFFF"/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сформированная у педагогов потребность в постоянном, профессиональном росте.</w:t>
      </w:r>
    </w:p>
    <w:p w:rsidR="00DD42C0" w:rsidRDefault="00DD42C0" w:rsidP="00071D72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4A0">
        <w:rPr>
          <w:rFonts w:ascii="Times New Roman" w:hAnsi="Times New Roman" w:cs="Times New Roman"/>
          <w:sz w:val="24"/>
          <w:szCs w:val="24"/>
        </w:rPr>
        <w:lastRenderedPageBreak/>
        <w:t xml:space="preserve">Педагоги детского сада постоянно повышают свою квалификацию через: </w:t>
      </w:r>
      <w:r>
        <w:rPr>
          <w:rFonts w:ascii="Times New Roman" w:hAnsi="Times New Roman" w:cs="Times New Roman"/>
          <w:sz w:val="24"/>
          <w:szCs w:val="24"/>
        </w:rPr>
        <w:t>профессиональную переподготовку в педагогическом ВУЗе (2воспитателя);</w:t>
      </w:r>
      <w:r w:rsidRPr="00B604A0">
        <w:rPr>
          <w:rFonts w:ascii="Times New Roman" w:hAnsi="Times New Roman" w:cs="Times New Roman"/>
          <w:sz w:val="24"/>
          <w:szCs w:val="24"/>
        </w:rPr>
        <w:t xml:space="preserve"> прохождение курсов повышения квалификации, тематических и целевых курсов при ИРО, Г</w:t>
      </w:r>
      <w:r>
        <w:rPr>
          <w:rFonts w:ascii="Times New Roman" w:hAnsi="Times New Roman" w:cs="Times New Roman"/>
          <w:sz w:val="24"/>
          <w:szCs w:val="24"/>
        </w:rPr>
        <w:t xml:space="preserve">ЦРО (2013-2014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- 5 педагогов, 2014-2015уч.год- 20 педагогов; 2015-2016уч. году- 17педагогов. </w:t>
      </w:r>
      <w:r w:rsidRPr="00B604A0">
        <w:rPr>
          <w:rFonts w:ascii="Times New Roman" w:hAnsi="Times New Roman" w:cs="Times New Roman"/>
          <w:sz w:val="24"/>
          <w:szCs w:val="24"/>
        </w:rPr>
        <w:t>)</w:t>
      </w:r>
    </w:p>
    <w:p w:rsidR="00071D72" w:rsidRDefault="00071D72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D42C0" w:rsidRPr="009A6455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 2015-2016</w:t>
      </w:r>
      <w:r w:rsidRPr="009A645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учебном году повысили квалификацию на курсах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DD42C0" w:rsidRPr="009A6455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2694"/>
        <w:gridCol w:w="5103"/>
        <w:gridCol w:w="1842"/>
      </w:tblGrid>
      <w:tr w:rsidR="00DD42C0" w:rsidRPr="00C12A21" w:rsidTr="00DD42C0">
        <w:tc>
          <w:tcPr>
            <w:tcW w:w="817" w:type="dxa"/>
            <w:shd w:val="clear" w:color="auto" w:fill="D6E3BC"/>
          </w:tcPr>
          <w:p w:rsidR="00DD42C0" w:rsidRPr="00C12A21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2A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C12A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п.п</w:t>
            </w:r>
            <w:proofErr w:type="spellEnd"/>
          </w:p>
        </w:tc>
        <w:tc>
          <w:tcPr>
            <w:tcW w:w="2694" w:type="dxa"/>
            <w:shd w:val="clear" w:color="auto" w:fill="FDE9D9"/>
          </w:tcPr>
          <w:p w:rsidR="00DD42C0" w:rsidRPr="00C12A21" w:rsidRDefault="00DD42C0" w:rsidP="00DD42C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2A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ФИО педагога, должность</w:t>
            </w:r>
          </w:p>
        </w:tc>
        <w:tc>
          <w:tcPr>
            <w:tcW w:w="5103" w:type="dxa"/>
            <w:shd w:val="clear" w:color="auto" w:fill="DBE5F1"/>
          </w:tcPr>
          <w:p w:rsidR="00DD42C0" w:rsidRPr="00C12A21" w:rsidRDefault="00DD42C0" w:rsidP="00DD42C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2A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 курсов</w:t>
            </w:r>
          </w:p>
        </w:tc>
        <w:tc>
          <w:tcPr>
            <w:tcW w:w="1842" w:type="dxa"/>
            <w:shd w:val="clear" w:color="auto" w:fill="D6E3BC"/>
          </w:tcPr>
          <w:p w:rsidR="00DD42C0" w:rsidRPr="00C12A21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D42C0" w:rsidRPr="00C12A21" w:rsidTr="00DD42C0">
        <w:tc>
          <w:tcPr>
            <w:tcW w:w="817" w:type="dxa"/>
            <w:shd w:val="clear" w:color="auto" w:fill="D6E3BC"/>
          </w:tcPr>
          <w:p w:rsidR="00DD42C0" w:rsidRPr="00C12A21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2A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94" w:type="dxa"/>
            <w:shd w:val="clear" w:color="auto" w:fill="FDE9D9"/>
          </w:tcPr>
          <w:p w:rsidR="00DD42C0" w:rsidRPr="00C12A21" w:rsidRDefault="00DD42C0" w:rsidP="00DD42C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Музыкальный руководитель: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Тарнавчук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О.Р.</w:t>
            </w:r>
          </w:p>
        </w:tc>
        <w:tc>
          <w:tcPr>
            <w:tcW w:w="5103" w:type="dxa"/>
            <w:shd w:val="clear" w:color="auto" w:fill="DBE5F1"/>
          </w:tcPr>
          <w:p w:rsidR="00DD42C0" w:rsidRPr="00C12A21" w:rsidRDefault="00DD42C0" w:rsidP="00DD42C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профессиональной деятельности педагогических работников при их аттестации </w:t>
            </w:r>
          </w:p>
        </w:tc>
        <w:tc>
          <w:tcPr>
            <w:tcW w:w="1842" w:type="dxa"/>
            <w:shd w:val="clear" w:color="auto" w:fill="D6E3BC"/>
          </w:tcPr>
          <w:p w:rsidR="00DD42C0" w:rsidRPr="00C12A21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ИРО</w:t>
            </w:r>
          </w:p>
        </w:tc>
      </w:tr>
      <w:tr w:rsidR="00DD42C0" w:rsidRPr="00C12A21" w:rsidTr="00DD42C0">
        <w:tc>
          <w:tcPr>
            <w:tcW w:w="817" w:type="dxa"/>
            <w:shd w:val="clear" w:color="auto" w:fill="D6E3BC"/>
          </w:tcPr>
          <w:p w:rsidR="00DD42C0" w:rsidRPr="00C12A21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2A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94" w:type="dxa"/>
            <w:shd w:val="clear" w:color="auto" w:fill="FDE9D9"/>
          </w:tcPr>
          <w:p w:rsidR="00DD42C0" w:rsidRDefault="00DD42C0" w:rsidP="00DD42C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54B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Воспитатели:</w:t>
            </w:r>
          </w:p>
          <w:p w:rsidR="00DD42C0" w:rsidRDefault="00DD42C0" w:rsidP="00DD42C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71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Москвичева В.Д.</w:t>
            </w:r>
          </w:p>
          <w:p w:rsidR="00DD42C0" w:rsidRDefault="00DD42C0" w:rsidP="00DD42C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Гнездилова Д.В.</w:t>
            </w:r>
          </w:p>
          <w:p w:rsidR="00DD42C0" w:rsidRDefault="00DD42C0" w:rsidP="00DD42C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Белякова Н.В.</w:t>
            </w:r>
          </w:p>
          <w:p w:rsidR="00DD42C0" w:rsidRDefault="00DD42C0" w:rsidP="00DD42C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Назарова Н.Н.</w:t>
            </w:r>
          </w:p>
          <w:p w:rsidR="00DD42C0" w:rsidRDefault="00DD42C0" w:rsidP="00DD42C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Чадаева В.Ф.</w:t>
            </w:r>
          </w:p>
          <w:p w:rsidR="00DD42C0" w:rsidRDefault="00DD42C0" w:rsidP="00DD42C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Филиппова Н.Б.</w:t>
            </w:r>
            <w:r w:rsidRPr="00C12A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D42C0" w:rsidRDefault="00DD42C0" w:rsidP="00DD42C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Рахаева Ю.Ю.</w:t>
            </w:r>
          </w:p>
          <w:p w:rsidR="00DD42C0" w:rsidRDefault="00DD42C0" w:rsidP="00DD42C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Тужилова А.А.</w:t>
            </w:r>
          </w:p>
          <w:p w:rsidR="00DD42C0" w:rsidRDefault="00DD42C0" w:rsidP="00DD42C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Короткова Е.А.</w:t>
            </w:r>
          </w:p>
          <w:p w:rsidR="00DD42C0" w:rsidRPr="00C12A21" w:rsidRDefault="00DD42C0" w:rsidP="00DD42C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Донская С.А.</w:t>
            </w:r>
          </w:p>
        </w:tc>
        <w:tc>
          <w:tcPr>
            <w:tcW w:w="5103" w:type="dxa"/>
            <w:shd w:val="clear" w:color="auto" w:fill="DBE5F1"/>
          </w:tcPr>
          <w:p w:rsidR="00DD42C0" w:rsidRPr="00C12A21" w:rsidRDefault="00DD42C0" w:rsidP="00DD42C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ДО: приоритет поддержки детской активности и самостоятельности</w:t>
            </w:r>
          </w:p>
        </w:tc>
        <w:tc>
          <w:tcPr>
            <w:tcW w:w="1842" w:type="dxa"/>
            <w:shd w:val="clear" w:color="auto" w:fill="D6E3BC"/>
          </w:tcPr>
          <w:p w:rsidR="00DD42C0" w:rsidRPr="00C12A21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ИРО</w:t>
            </w:r>
          </w:p>
        </w:tc>
      </w:tr>
      <w:tr w:rsidR="00DD42C0" w:rsidRPr="00C12A21" w:rsidTr="00DD42C0">
        <w:tc>
          <w:tcPr>
            <w:tcW w:w="817" w:type="dxa"/>
            <w:shd w:val="clear" w:color="auto" w:fill="D6E3BC"/>
          </w:tcPr>
          <w:p w:rsidR="00DD42C0" w:rsidRPr="00C12A21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2A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94" w:type="dxa"/>
            <w:shd w:val="clear" w:color="auto" w:fill="FDE9D9"/>
          </w:tcPr>
          <w:p w:rsidR="00DD42C0" w:rsidRPr="00C12A21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Воспитатель: Смирнова О.В.</w:t>
            </w:r>
          </w:p>
        </w:tc>
        <w:tc>
          <w:tcPr>
            <w:tcW w:w="5103" w:type="dxa"/>
            <w:shd w:val="clear" w:color="auto" w:fill="DBE5F1"/>
          </w:tcPr>
          <w:p w:rsidR="00DD42C0" w:rsidRPr="00C12A21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ФГОС ДО: достижение целевых ориентиров образования (ранний возраст)</w:t>
            </w:r>
          </w:p>
        </w:tc>
        <w:tc>
          <w:tcPr>
            <w:tcW w:w="1842" w:type="dxa"/>
            <w:shd w:val="clear" w:color="auto" w:fill="D6E3BC"/>
          </w:tcPr>
          <w:p w:rsidR="00DD42C0" w:rsidRPr="00C12A21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ИРО</w:t>
            </w:r>
          </w:p>
          <w:p w:rsidR="00DD42C0" w:rsidRPr="00C12A21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D42C0" w:rsidRPr="00C12A21" w:rsidTr="00DD42C0">
        <w:tc>
          <w:tcPr>
            <w:tcW w:w="817" w:type="dxa"/>
            <w:shd w:val="clear" w:color="auto" w:fill="D6E3BC"/>
          </w:tcPr>
          <w:p w:rsidR="00DD42C0" w:rsidRPr="00C12A21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4" w:type="dxa"/>
            <w:shd w:val="clear" w:color="auto" w:fill="FDE9D9"/>
          </w:tcPr>
          <w:p w:rsidR="00DD42C0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Воспитатель: Гнездилова Д.В.</w:t>
            </w:r>
          </w:p>
          <w:p w:rsidR="00DD42C0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Инструктор по физкультуре: Меланьина И.Н.</w:t>
            </w:r>
          </w:p>
        </w:tc>
        <w:tc>
          <w:tcPr>
            <w:tcW w:w="5103" w:type="dxa"/>
            <w:shd w:val="clear" w:color="auto" w:fill="DBE5F1"/>
          </w:tcPr>
          <w:p w:rsidR="00DD42C0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«Реализация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здоровьесберегающей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системы работы в ДОУ»</w:t>
            </w:r>
          </w:p>
        </w:tc>
        <w:tc>
          <w:tcPr>
            <w:tcW w:w="1842" w:type="dxa"/>
            <w:shd w:val="clear" w:color="auto" w:fill="D6E3BC"/>
          </w:tcPr>
          <w:p w:rsidR="00DD42C0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ГЦРО</w:t>
            </w:r>
          </w:p>
        </w:tc>
      </w:tr>
      <w:tr w:rsidR="00DD42C0" w:rsidRPr="00C12A21" w:rsidTr="00DD42C0">
        <w:tc>
          <w:tcPr>
            <w:tcW w:w="817" w:type="dxa"/>
            <w:shd w:val="clear" w:color="auto" w:fill="D6E3BC"/>
          </w:tcPr>
          <w:p w:rsidR="00DD42C0" w:rsidRPr="00C12A21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94" w:type="dxa"/>
            <w:shd w:val="clear" w:color="auto" w:fill="FDE9D9"/>
          </w:tcPr>
          <w:p w:rsidR="00DD42C0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Воспитатель: Москвичева В.Д.</w:t>
            </w:r>
          </w:p>
        </w:tc>
        <w:tc>
          <w:tcPr>
            <w:tcW w:w="5103" w:type="dxa"/>
            <w:shd w:val="clear" w:color="auto" w:fill="DBE5F1"/>
          </w:tcPr>
          <w:p w:rsidR="00DD42C0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 Организация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образовательной деятельности с детьми дошкольного возраста средствами интерактивной  доски»</w:t>
            </w:r>
          </w:p>
        </w:tc>
        <w:tc>
          <w:tcPr>
            <w:tcW w:w="1842" w:type="dxa"/>
            <w:shd w:val="clear" w:color="auto" w:fill="D6E3BC"/>
          </w:tcPr>
          <w:p w:rsidR="00DD42C0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ГЦРО</w:t>
            </w:r>
          </w:p>
        </w:tc>
      </w:tr>
      <w:tr w:rsidR="00DD42C0" w:rsidRPr="00C12A21" w:rsidTr="00DD42C0">
        <w:tc>
          <w:tcPr>
            <w:tcW w:w="817" w:type="dxa"/>
            <w:shd w:val="clear" w:color="auto" w:fill="D6E3BC"/>
          </w:tcPr>
          <w:p w:rsidR="00DD42C0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94" w:type="dxa"/>
            <w:shd w:val="clear" w:color="auto" w:fill="FDE9D9"/>
          </w:tcPr>
          <w:p w:rsidR="00DD42C0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Старший воспитатель Федюкова В.А.</w:t>
            </w:r>
          </w:p>
        </w:tc>
        <w:tc>
          <w:tcPr>
            <w:tcW w:w="5103" w:type="dxa"/>
            <w:shd w:val="clear" w:color="auto" w:fill="DBE5F1"/>
          </w:tcPr>
          <w:p w:rsidR="00DD42C0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ФГОС ДО: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 социального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исследования в сфере дошкольного образования»</w:t>
            </w:r>
          </w:p>
        </w:tc>
        <w:tc>
          <w:tcPr>
            <w:tcW w:w="1842" w:type="dxa"/>
            <w:shd w:val="clear" w:color="auto" w:fill="D6E3BC"/>
          </w:tcPr>
          <w:p w:rsidR="00DD42C0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ИРО</w:t>
            </w:r>
          </w:p>
        </w:tc>
      </w:tr>
      <w:tr w:rsidR="00DD42C0" w:rsidRPr="00C12A21" w:rsidTr="00DD42C0">
        <w:tc>
          <w:tcPr>
            <w:tcW w:w="817" w:type="dxa"/>
            <w:shd w:val="clear" w:color="auto" w:fill="D6E3BC"/>
          </w:tcPr>
          <w:p w:rsidR="00DD42C0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94" w:type="dxa"/>
            <w:shd w:val="clear" w:color="auto" w:fill="FDE9D9"/>
          </w:tcPr>
          <w:p w:rsidR="00DD42C0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Воспитатель: Рахаева Ю.Ю.</w:t>
            </w:r>
          </w:p>
        </w:tc>
        <w:tc>
          <w:tcPr>
            <w:tcW w:w="5103" w:type="dxa"/>
            <w:shd w:val="clear" w:color="auto" w:fill="DBE5F1"/>
          </w:tcPr>
          <w:p w:rsidR="00DD42C0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взаимодействия педагогического коллектива с семьями воспитанников в контексте ФГОС ДО.»</w:t>
            </w:r>
          </w:p>
        </w:tc>
        <w:tc>
          <w:tcPr>
            <w:tcW w:w="1842" w:type="dxa"/>
            <w:shd w:val="clear" w:color="auto" w:fill="D6E3BC"/>
          </w:tcPr>
          <w:p w:rsidR="00DD42C0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ГЦРО</w:t>
            </w:r>
          </w:p>
        </w:tc>
      </w:tr>
      <w:tr w:rsidR="00DD42C0" w:rsidRPr="00C12A21" w:rsidTr="00DD42C0">
        <w:tc>
          <w:tcPr>
            <w:tcW w:w="817" w:type="dxa"/>
            <w:shd w:val="clear" w:color="auto" w:fill="D6E3BC"/>
          </w:tcPr>
          <w:p w:rsidR="00DD42C0" w:rsidRPr="00C12A21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694" w:type="dxa"/>
            <w:shd w:val="clear" w:color="auto" w:fill="FDE9D9"/>
          </w:tcPr>
          <w:p w:rsidR="00DD42C0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2A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ь:</w:t>
            </w:r>
          </w:p>
          <w:p w:rsidR="00DD42C0" w:rsidRPr="00C12A21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Белякова Н.В.</w:t>
            </w:r>
          </w:p>
        </w:tc>
        <w:tc>
          <w:tcPr>
            <w:tcW w:w="5103" w:type="dxa"/>
            <w:shd w:val="clear" w:color="auto" w:fill="DBE5F1"/>
          </w:tcPr>
          <w:p w:rsidR="00DD42C0" w:rsidRPr="00C12A21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Профессиональная переподготовка в ЯГПУ</w:t>
            </w:r>
          </w:p>
        </w:tc>
        <w:tc>
          <w:tcPr>
            <w:tcW w:w="1842" w:type="dxa"/>
            <w:shd w:val="clear" w:color="auto" w:fill="D6E3BC"/>
          </w:tcPr>
          <w:p w:rsidR="00DD42C0" w:rsidRPr="00C12A21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ЯГПУ</w:t>
            </w:r>
          </w:p>
        </w:tc>
      </w:tr>
    </w:tbl>
    <w:p w:rsidR="00DD42C0" w:rsidRPr="00B604A0" w:rsidRDefault="00DD42C0" w:rsidP="00DD42C0">
      <w:pPr>
        <w:numPr>
          <w:ilvl w:val="0"/>
          <w:numId w:val="8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4A0">
        <w:rPr>
          <w:rFonts w:ascii="Times New Roman" w:hAnsi="Times New Roman" w:cs="Times New Roman"/>
          <w:sz w:val="24"/>
          <w:szCs w:val="24"/>
        </w:rPr>
        <w:t>участие в МО, школах передового опыта;</w:t>
      </w:r>
    </w:p>
    <w:p w:rsidR="00DD42C0" w:rsidRPr="00B604A0" w:rsidRDefault="00DD42C0" w:rsidP="00DD42C0">
      <w:pPr>
        <w:numPr>
          <w:ilvl w:val="0"/>
          <w:numId w:val="8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4A0">
        <w:rPr>
          <w:rFonts w:ascii="Times New Roman" w:hAnsi="Times New Roman" w:cs="Times New Roman"/>
          <w:sz w:val="24"/>
          <w:szCs w:val="24"/>
        </w:rPr>
        <w:t xml:space="preserve">работа в творческих группах детского </w:t>
      </w:r>
      <w:proofErr w:type="gramStart"/>
      <w:r w:rsidRPr="00B604A0">
        <w:rPr>
          <w:rFonts w:ascii="Times New Roman" w:hAnsi="Times New Roman" w:cs="Times New Roman"/>
          <w:sz w:val="24"/>
          <w:szCs w:val="24"/>
        </w:rPr>
        <w:t>сада</w:t>
      </w:r>
      <w:r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рамках МИП</w:t>
      </w:r>
      <w:r w:rsidRPr="00B604A0">
        <w:rPr>
          <w:rFonts w:ascii="Times New Roman" w:hAnsi="Times New Roman" w:cs="Times New Roman"/>
          <w:sz w:val="24"/>
          <w:szCs w:val="24"/>
        </w:rPr>
        <w:t>;</w:t>
      </w:r>
    </w:p>
    <w:p w:rsidR="00DD42C0" w:rsidRPr="00B604A0" w:rsidRDefault="00DD42C0" w:rsidP="00DD42C0">
      <w:pPr>
        <w:numPr>
          <w:ilvl w:val="0"/>
          <w:numId w:val="8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4A0">
        <w:rPr>
          <w:rFonts w:ascii="Times New Roman" w:hAnsi="Times New Roman" w:cs="Times New Roman"/>
          <w:sz w:val="24"/>
          <w:szCs w:val="24"/>
        </w:rPr>
        <w:t xml:space="preserve">педсоветы; </w:t>
      </w:r>
    </w:p>
    <w:p w:rsidR="00DD42C0" w:rsidRPr="00B604A0" w:rsidRDefault="00DD42C0" w:rsidP="00DD42C0">
      <w:pPr>
        <w:numPr>
          <w:ilvl w:val="0"/>
          <w:numId w:val="8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4A0">
        <w:rPr>
          <w:rFonts w:ascii="Times New Roman" w:hAnsi="Times New Roman" w:cs="Times New Roman"/>
          <w:sz w:val="24"/>
          <w:szCs w:val="24"/>
        </w:rPr>
        <w:t>семинары, консультации, открытые занятия;</w:t>
      </w:r>
    </w:p>
    <w:p w:rsidR="00DD42C0" w:rsidRPr="00B604A0" w:rsidRDefault="00DD42C0" w:rsidP="00DD42C0">
      <w:pPr>
        <w:numPr>
          <w:ilvl w:val="0"/>
          <w:numId w:val="8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4A0">
        <w:rPr>
          <w:rFonts w:ascii="Times New Roman" w:hAnsi="Times New Roman" w:cs="Times New Roman"/>
          <w:sz w:val="24"/>
          <w:szCs w:val="24"/>
        </w:rPr>
        <w:t>социал</w:t>
      </w:r>
      <w:r>
        <w:rPr>
          <w:rFonts w:ascii="Times New Roman" w:hAnsi="Times New Roman" w:cs="Times New Roman"/>
          <w:sz w:val="24"/>
          <w:szCs w:val="24"/>
        </w:rPr>
        <w:t>ьно – психологические тренинги психолога</w:t>
      </w:r>
      <w:r w:rsidRPr="00B604A0">
        <w:rPr>
          <w:rFonts w:ascii="Times New Roman" w:hAnsi="Times New Roman" w:cs="Times New Roman"/>
          <w:sz w:val="24"/>
          <w:szCs w:val="24"/>
        </w:rPr>
        <w:t>;</w:t>
      </w:r>
    </w:p>
    <w:p w:rsidR="00DD42C0" w:rsidRPr="00B604A0" w:rsidRDefault="00DD42C0" w:rsidP="00DD42C0">
      <w:pPr>
        <w:numPr>
          <w:ilvl w:val="0"/>
          <w:numId w:val="8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4A0">
        <w:rPr>
          <w:rFonts w:ascii="Times New Roman" w:hAnsi="Times New Roman" w:cs="Times New Roman"/>
          <w:sz w:val="24"/>
          <w:szCs w:val="24"/>
        </w:rPr>
        <w:t xml:space="preserve">участие в районных, городских и областных конкурсах, фестивалях, выставках; </w:t>
      </w:r>
    </w:p>
    <w:p w:rsidR="00DD42C0" w:rsidRDefault="00DD42C0" w:rsidP="00DD42C0">
      <w:pPr>
        <w:numPr>
          <w:ilvl w:val="0"/>
          <w:numId w:val="8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4A0">
        <w:rPr>
          <w:rFonts w:ascii="Times New Roman" w:hAnsi="Times New Roman" w:cs="Times New Roman"/>
          <w:sz w:val="24"/>
          <w:szCs w:val="24"/>
        </w:rPr>
        <w:t xml:space="preserve">самообразование. </w:t>
      </w:r>
    </w:p>
    <w:p w:rsidR="00DD42C0" w:rsidRPr="006B5351" w:rsidRDefault="00DD42C0" w:rsidP="00DD42C0">
      <w:pPr>
        <w:numPr>
          <w:ilvl w:val="0"/>
          <w:numId w:val="8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888">
        <w:rPr>
          <w:rFonts w:ascii="Times New Roman" w:hAnsi="Times New Roman"/>
          <w:bCs/>
          <w:sz w:val="24"/>
          <w:szCs w:val="24"/>
        </w:rPr>
        <w:t xml:space="preserve"> разработана действующая модель внутриорганизационного развития персонала, представляющая собой сеть «Лабораторий»:</w:t>
      </w:r>
    </w:p>
    <w:p w:rsidR="00DD42C0" w:rsidRPr="00270888" w:rsidRDefault="00DD42C0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35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1650" cy="2546350"/>
            <wp:effectExtent l="0" t="0" r="0" b="0"/>
            <wp:docPr id="12" name="Рисунок 12" descr="схема Лаборатор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хема Лабораторий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C0" w:rsidRPr="00FC39DC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В рамках работы</w:t>
      </w:r>
      <w:r w:rsidRPr="002952BC">
        <w:rPr>
          <w:rFonts w:ascii="Times New Roman" w:hAnsi="Times New Roman"/>
          <w:b/>
          <w:bCs/>
          <w:i/>
          <w:iCs/>
          <w:sz w:val="24"/>
          <w:szCs w:val="24"/>
        </w:rPr>
        <w:t xml:space="preserve"> «Лаборатория профессионального продвижения»</w:t>
      </w:r>
      <w:r>
        <w:rPr>
          <w:rFonts w:ascii="Times New Roman" w:hAnsi="Times New Roman"/>
          <w:bCs/>
          <w:iCs/>
          <w:sz w:val="24"/>
          <w:szCs w:val="24"/>
        </w:rPr>
        <w:t xml:space="preserve">, основываясь на данных диагностики «Взаимодействие сотрудников с детьми в условиях реализации ООП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ДО  в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 2015-2016 учебном году б</w:t>
      </w:r>
      <w:r w:rsidRPr="00FC39DC">
        <w:rPr>
          <w:rFonts w:ascii="Times New Roman" w:hAnsi="Times New Roman"/>
          <w:bCs/>
          <w:iCs/>
          <w:sz w:val="24"/>
          <w:szCs w:val="24"/>
        </w:rPr>
        <w:t xml:space="preserve">ыл </w:t>
      </w:r>
      <w:r>
        <w:rPr>
          <w:rFonts w:ascii="Times New Roman" w:hAnsi="Times New Roman"/>
          <w:bCs/>
          <w:iCs/>
          <w:sz w:val="24"/>
          <w:szCs w:val="24"/>
        </w:rPr>
        <w:t xml:space="preserve">разработан и </w:t>
      </w:r>
      <w:r w:rsidRPr="00FC39DC">
        <w:rPr>
          <w:rFonts w:ascii="Times New Roman" w:hAnsi="Times New Roman"/>
          <w:bCs/>
          <w:iCs/>
          <w:sz w:val="24"/>
          <w:szCs w:val="24"/>
        </w:rPr>
        <w:t>проведен образовательный курс «Эффективное общение с ребенком», основанный на применении психологической техники «заражения»: «от педагога к педагогу». Занятия направлены на повышение компетентности педагогов в построении личностно-ориентированного</w:t>
      </w:r>
      <w:r>
        <w:rPr>
          <w:rFonts w:ascii="Times New Roman" w:hAnsi="Times New Roman"/>
          <w:bCs/>
          <w:iCs/>
          <w:sz w:val="24"/>
          <w:szCs w:val="24"/>
        </w:rPr>
        <w:t xml:space="preserve"> взаимодействия с дошкольниками:</w:t>
      </w:r>
    </w:p>
    <w:p w:rsidR="00DD42C0" w:rsidRPr="00FC39DC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C39DC">
        <w:rPr>
          <w:rFonts w:ascii="Times New Roman" w:hAnsi="Times New Roman"/>
          <w:bCs/>
          <w:iCs/>
          <w:sz w:val="24"/>
          <w:szCs w:val="24"/>
        </w:rPr>
        <w:t xml:space="preserve">- «Что значит быть воспитателем?» (Пахомова Т.Н., </w:t>
      </w:r>
      <w:proofErr w:type="spellStart"/>
      <w:r w:rsidRPr="00FC39DC">
        <w:rPr>
          <w:rFonts w:ascii="Times New Roman" w:hAnsi="Times New Roman"/>
          <w:bCs/>
          <w:iCs/>
          <w:sz w:val="24"/>
          <w:szCs w:val="24"/>
        </w:rPr>
        <w:t>Тарнавчук</w:t>
      </w:r>
      <w:proofErr w:type="spellEnd"/>
      <w:r w:rsidRPr="00FC39DC">
        <w:rPr>
          <w:rFonts w:ascii="Times New Roman" w:hAnsi="Times New Roman"/>
          <w:bCs/>
          <w:iCs/>
          <w:sz w:val="24"/>
          <w:szCs w:val="24"/>
        </w:rPr>
        <w:t xml:space="preserve"> О.Р.)</w:t>
      </w:r>
      <w:r>
        <w:rPr>
          <w:rFonts w:ascii="Times New Roman" w:hAnsi="Times New Roman"/>
          <w:bCs/>
          <w:iCs/>
          <w:sz w:val="24"/>
          <w:szCs w:val="24"/>
        </w:rPr>
        <w:t>;</w:t>
      </w:r>
    </w:p>
    <w:p w:rsidR="00DD42C0" w:rsidRPr="00FC39DC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C39DC">
        <w:rPr>
          <w:rFonts w:ascii="Times New Roman" w:hAnsi="Times New Roman"/>
          <w:bCs/>
          <w:iCs/>
          <w:sz w:val="24"/>
          <w:szCs w:val="24"/>
        </w:rPr>
        <w:t>- «Как установить контакт с ребенком?» (Москвичева В.Д., Рахаева Ю.Ю.)</w:t>
      </w:r>
      <w:r>
        <w:rPr>
          <w:rFonts w:ascii="Times New Roman" w:hAnsi="Times New Roman"/>
          <w:bCs/>
          <w:iCs/>
          <w:sz w:val="24"/>
          <w:szCs w:val="24"/>
        </w:rPr>
        <w:t>;</w:t>
      </w:r>
    </w:p>
    <w:p w:rsidR="00DD42C0" w:rsidRPr="00FC39DC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C39DC">
        <w:rPr>
          <w:rFonts w:ascii="Times New Roman" w:hAnsi="Times New Roman"/>
          <w:bCs/>
          <w:iCs/>
          <w:sz w:val="24"/>
          <w:szCs w:val="24"/>
        </w:rPr>
        <w:t>- «Позиция, дистанция, пространство общения педагога с детьми в совместной деятельности» (Федюкова В.А., Фролова М.В.)</w:t>
      </w:r>
      <w:r>
        <w:rPr>
          <w:rFonts w:ascii="Times New Roman" w:hAnsi="Times New Roman"/>
          <w:bCs/>
          <w:iCs/>
          <w:sz w:val="24"/>
          <w:szCs w:val="24"/>
        </w:rPr>
        <w:t>;</w:t>
      </w:r>
    </w:p>
    <w:p w:rsidR="00DD42C0" w:rsidRPr="00FC39DC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C39DC">
        <w:rPr>
          <w:rFonts w:ascii="Times New Roman" w:hAnsi="Times New Roman"/>
          <w:bCs/>
          <w:iCs/>
          <w:sz w:val="24"/>
          <w:szCs w:val="24"/>
        </w:rPr>
        <w:t xml:space="preserve">- «Педагогические ситуации и пути их решения с учетом личностно-ориентированного подхода» (1-ое занятие: Короткова Е.А., Волнистова А.В., </w:t>
      </w:r>
      <w:proofErr w:type="spellStart"/>
      <w:r w:rsidRPr="00FC39DC">
        <w:rPr>
          <w:rFonts w:ascii="Times New Roman" w:hAnsi="Times New Roman"/>
          <w:bCs/>
          <w:iCs/>
          <w:sz w:val="24"/>
          <w:szCs w:val="24"/>
        </w:rPr>
        <w:t>Матвеевская</w:t>
      </w:r>
      <w:proofErr w:type="spellEnd"/>
      <w:r w:rsidRPr="00FC39DC">
        <w:rPr>
          <w:rFonts w:ascii="Times New Roman" w:hAnsi="Times New Roman"/>
          <w:bCs/>
          <w:iCs/>
          <w:sz w:val="24"/>
          <w:szCs w:val="24"/>
        </w:rPr>
        <w:t xml:space="preserve"> Н.Н; 2-ое занятие – Гнездилова Д.В., Вдовина А.А., Назарова Н.Н., Белякова Н.В.)</w:t>
      </w:r>
      <w:r>
        <w:rPr>
          <w:rFonts w:ascii="Times New Roman" w:hAnsi="Times New Roman"/>
          <w:bCs/>
          <w:iCs/>
          <w:sz w:val="24"/>
          <w:szCs w:val="24"/>
        </w:rPr>
        <w:t>;</w:t>
      </w:r>
    </w:p>
    <w:p w:rsidR="00DD42C0" w:rsidRPr="00FC39DC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- </w:t>
      </w:r>
      <w:r w:rsidRPr="00FC39DC">
        <w:rPr>
          <w:rFonts w:ascii="Times New Roman" w:hAnsi="Times New Roman"/>
          <w:bCs/>
          <w:iCs/>
          <w:sz w:val="24"/>
          <w:szCs w:val="24"/>
        </w:rPr>
        <w:t>мастер-классы «Личностно-ориентированные технологии в образовательной деятельности»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C39DC">
        <w:rPr>
          <w:rFonts w:ascii="Times New Roman" w:hAnsi="Times New Roman"/>
          <w:bCs/>
          <w:iCs/>
          <w:sz w:val="24"/>
          <w:szCs w:val="24"/>
        </w:rPr>
        <w:t>У 100% педагогов актуализированы знания о личностно-ориентированном взаимодействии с дошкольниками.</w:t>
      </w:r>
    </w:p>
    <w:p w:rsidR="00DD42C0" w:rsidRPr="006D7243" w:rsidRDefault="00DD42C0" w:rsidP="00DD42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</w:t>
      </w:r>
      <w:r w:rsidRPr="00FC39DC">
        <w:rPr>
          <w:rFonts w:ascii="Times New Roman" w:hAnsi="Times New Roman"/>
          <w:bCs/>
          <w:iCs/>
          <w:sz w:val="24"/>
          <w:szCs w:val="24"/>
        </w:rPr>
        <w:t xml:space="preserve">С целью расширения использования информационно-коммуникационных технологий в </w:t>
      </w:r>
      <w:proofErr w:type="spellStart"/>
      <w:r w:rsidRPr="00FC39DC">
        <w:rPr>
          <w:rFonts w:ascii="Times New Roman" w:hAnsi="Times New Roman"/>
          <w:bCs/>
          <w:iCs/>
          <w:sz w:val="24"/>
          <w:szCs w:val="24"/>
        </w:rPr>
        <w:t>воспитательно</w:t>
      </w:r>
      <w:proofErr w:type="spellEnd"/>
      <w:r w:rsidRPr="00FC39DC">
        <w:rPr>
          <w:rFonts w:ascii="Times New Roman" w:hAnsi="Times New Roman"/>
          <w:bCs/>
          <w:iCs/>
          <w:sz w:val="24"/>
          <w:szCs w:val="24"/>
        </w:rPr>
        <w:t>-образовательном процессе в этом учебном году было организовано обучение педагогов компьютерной г</w:t>
      </w:r>
      <w:r>
        <w:rPr>
          <w:rFonts w:ascii="Times New Roman" w:hAnsi="Times New Roman"/>
          <w:bCs/>
          <w:iCs/>
          <w:sz w:val="24"/>
          <w:szCs w:val="24"/>
        </w:rPr>
        <w:t xml:space="preserve">рамотности.  </w:t>
      </w:r>
      <w:r w:rsidRPr="00FC39DC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24% воспитателей (7 чел.) улучшили навыки работы с текстовым редактором </w:t>
      </w:r>
      <w:proofErr w:type="gramStart"/>
      <w:r>
        <w:rPr>
          <w:rFonts w:ascii="Times New Roman" w:hAnsi="Times New Roman"/>
          <w:bCs/>
          <w:iCs/>
          <w:sz w:val="24"/>
          <w:szCs w:val="24"/>
          <w:lang w:val="en-US"/>
        </w:rPr>
        <w:t>Word</w:t>
      </w:r>
      <w:r>
        <w:rPr>
          <w:rFonts w:ascii="Times New Roman" w:hAnsi="Times New Roman"/>
          <w:bCs/>
          <w:iCs/>
          <w:sz w:val="24"/>
          <w:szCs w:val="24"/>
        </w:rPr>
        <w:t xml:space="preserve">; </w:t>
      </w:r>
      <w:r w:rsidRPr="00693F9B">
        <w:rPr>
          <w:rFonts w:ascii="Times New Roman" w:hAnsi="Times New Roman"/>
          <w:bCs/>
          <w:iCs/>
          <w:sz w:val="24"/>
          <w:szCs w:val="24"/>
        </w:rPr>
        <w:t xml:space="preserve"> 22</w:t>
      </w:r>
      <w:proofErr w:type="gramEnd"/>
      <w:r w:rsidRPr="00693F9B">
        <w:rPr>
          <w:rFonts w:ascii="Times New Roman" w:hAnsi="Times New Roman"/>
          <w:bCs/>
          <w:iCs/>
          <w:sz w:val="24"/>
          <w:szCs w:val="24"/>
        </w:rPr>
        <w:t>% (6 чел</w:t>
      </w:r>
      <w:r>
        <w:rPr>
          <w:rFonts w:ascii="Times New Roman" w:hAnsi="Times New Roman"/>
          <w:bCs/>
          <w:iCs/>
          <w:sz w:val="24"/>
          <w:szCs w:val="24"/>
        </w:rPr>
        <w:t>.</w:t>
      </w:r>
      <w:r w:rsidRPr="00693F9B">
        <w:rPr>
          <w:rFonts w:ascii="Times New Roman" w:hAnsi="Times New Roman"/>
          <w:bCs/>
          <w:iCs/>
          <w:sz w:val="24"/>
          <w:szCs w:val="24"/>
        </w:rPr>
        <w:t xml:space="preserve">) </w:t>
      </w:r>
      <w:r>
        <w:rPr>
          <w:rFonts w:ascii="Times New Roman" w:hAnsi="Times New Roman"/>
          <w:bCs/>
          <w:iCs/>
          <w:sz w:val="24"/>
          <w:szCs w:val="24"/>
        </w:rPr>
        <w:t xml:space="preserve">– с программами </w:t>
      </w:r>
      <w:r w:rsidRPr="00693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Exel</w:t>
      </w:r>
      <w:proofErr w:type="spellEnd"/>
      <w:r w:rsidRPr="006D72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6D72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42C0" w:rsidRDefault="00DD42C0" w:rsidP="00DD42C0">
      <w:pPr>
        <w:framePr w:hSpace="180" w:wrap="around" w:vAnchor="text" w:hAnchor="page" w:x="1213" w:y="178"/>
        <w:ind w:firstLine="709"/>
        <w:suppressOverlap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</w:t>
      </w:r>
      <w:r w:rsidRPr="0088200F">
        <w:rPr>
          <w:rFonts w:ascii="Times New Roman" w:hAnsi="Times New Roman"/>
          <w:bCs/>
          <w:iCs/>
          <w:sz w:val="24"/>
          <w:szCs w:val="24"/>
        </w:rPr>
        <w:t>В рамках работы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B025E9">
        <w:rPr>
          <w:rFonts w:ascii="Times New Roman" w:hAnsi="Times New Roman"/>
          <w:b/>
          <w:bCs/>
          <w:i/>
          <w:iCs/>
          <w:sz w:val="24"/>
          <w:szCs w:val="24"/>
        </w:rPr>
        <w:t>«Лаборатория актерского мастерства»</w:t>
      </w:r>
      <w:r>
        <w:rPr>
          <w:rFonts w:ascii="Times New Roman" w:hAnsi="Times New Roman"/>
          <w:bCs/>
          <w:iCs/>
          <w:sz w:val="24"/>
          <w:szCs w:val="24"/>
        </w:rPr>
        <w:t xml:space="preserve"> был проведен цикл тренингов «11 шагов к успешному общению» (12 занятий по 2 часа, направленных на развитие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голосо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-речевых характеристик, приобретение практики публичных выступлений, воспитание лидерских качеств)</w:t>
      </w:r>
    </w:p>
    <w:p w:rsidR="00DD42C0" w:rsidRDefault="00DD42C0" w:rsidP="00DD42C0">
      <w:pPr>
        <w:framePr w:hSpace="180" w:wrap="around" w:vAnchor="text" w:hAnchor="page" w:x="1213" w:y="178"/>
        <w:ind w:firstLine="709"/>
        <w:suppressOverlap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У 20% педагогов получена положительная динамика в развитии коммуникативных и личностных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компетентностей  в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 овладении вербальными и невербальными средствами передачи информации.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DD42C0" w:rsidRPr="00FC39DC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DD42C0" w:rsidRPr="00F50041" w:rsidRDefault="00DD42C0" w:rsidP="00DD42C0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B58D0">
        <w:rPr>
          <w:noProof/>
          <w:lang w:eastAsia="ru-RU"/>
        </w:rPr>
        <w:lastRenderedPageBreak/>
        <w:drawing>
          <wp:inline distT="0" distB="0" distL="0" distR="0">
            <wp:extent cx="4318000" cy="2984500"/>
            <wp:effectExtent l="0" t="0" r="0" b="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F5004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DD42C0" w:rsidRPr="00270888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        </w:t>
      </w:r>
    </w:p>
    <w:p w:rsidR="00DD42C0" w:rsidRDefault="00DD42C0" w:rsidP="00DD42C0">
      <w:pPr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В этом учебном году проводилась экспериментальная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работа  в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«Лаборатории </w:t>
      </w:r>
      <w:r w:rsidRPr="00F50041">
        <w:rPr>
          <w:rFonts w:ascii="Times New Roman" w:hAnsi="Times New Roman"/>
          <w:b/>
          <w:bCs/>
          <w:i/>
          <w:sz w:val="24"/>
          <w:szCs w:val="24"/>
        </w:rPr>
        <w:t xml:space="preserve"> социально-педагогического проектирования»</w:t>
      </w:r>
      <w:r w:rsidRPr="00F5004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командой, состоящей из педагога –психолога, старшего воспитателя, воспитателей, по созданию психологической комфортности в старшей группе, основанной на технологии социально-педагогического проектирования. Проведенная работа дала положительный результат.</w:t>
      </w:r>
    </w:p>
    <w:p w:rsidR="00DD42C0" w:rsidRDefault="00DD42C0" w:rsidP="00DD42C0">
      <w:pPr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50041">
        <w:rPr>
          <w:b/>
          <w:noProof/>
          <w:lang w:eastAsia="ru-RU"/>
        </w:rPr>
        <w:drawing>
          <wp:inline distT="0" distB="0" distL="0" distR="0">
            <wp:extent cx="4324350" cy="2305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7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7"/>
        <w:gridCol w:w="5264"/>
      </w:tblGrid>
      <w:tr w:rsidR="00DD42C0" w:rsidRPr="00C53149" w:rsidTr="00DD42C0">
        <w:trPr>
          <w:trHeight w:val="401"/>
        </w:trPr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42C0" w:rsidRPr="00C53149" w:rsidRDefault="00DD42C0" w:rsidP="00DD42C0">
            <w:pPr>
              <w:spacing w:after="0" w:line="0" w:lineRule="atLeast"/>
              <w:ind w:firstLine="709"/>
              <w:jc w:val="both"/>
              <w:rPr>
                <w:sz w:val="36"/>
                <w:szCs w:val="36"/>
              </w:rPr>
            </w:pPr>
          </w:p>
        </w:tc>
        <w:tc>
          <w:tcPr>
            <w:tcW w:w="5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42C0" w:rsidRPr="00C53149" w:rsidRDefault="00DD42C0" w:rsidP="00DD42C0">
            <w:pPr>
              <w:spacing w:after="0" w:line="0" w:lineRule="atLeast"/>
              <w:ind w:firstLine="709"/>
              <w:jc w:val="both"/>
              <w:rPr>
                <w:sz w:val="36"/>
                <w:szCs w:val="36"/>
              </w:rPr>
            </w:pPr>
            <w:r w:rsidRPr="00C53149">
              <w:rPr>
                <w:rFonts w:eastAsia="Calibri"/>
                <w:color w:val="000000"/>
                <w:kern w:val="24"/>
              </w:rPr>
              <w:t xml:space="preserve">ОБОЗНАЧЕНИЯ </w:t>
            </w:r>
          </w:p>
        </w:tc>
      </w:tr>
      <w:tr w:rsidR="00DD42C0" w:rsidRPr="00C53149" w:rsidTr="00DD42C0">
        <w:trPr>
          <w:trHeight w:val="401"/>
        </w:trPr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42C0" w:rsidRPr="00C53149" w:rsidRDefault="00DD42C0" w:rsidP="00071D72">
            <w:pPr>
              <w:spacing w:after="0" w:line="0" w:lineRule="atLeast"/>
              <w:jc w:val="both"/>
              <w:rPr>
                <w:sz w:val="36"/>
                <w:szCs w:val="36"/>
              </w:rPr>
            </w:pPr>
            <w:r w:rsidRPr="00C53149">
              <w:rPr>
                <w:rFonts w:eastAsia="Calibri"/>
                <w:b/>
                <w:bCs/>
                <w:color w:val="FFFFFF"/>
                <w:kern w:val="24"/>
                <w:highlight w:val="blue"/>
              </w:rPr>
              <w:t>Синий столбец</w:t>
            </w:r>
            <w:r w:rsidRPr="00C53149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5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42C0" w:rsidRPr="00C53149" w:rsidRDefault="00DD42C0" w:rsidP="00071D72">
            <w:pPr>
              <w:spacing w:after="0" w:line="0" w:lineRule="atLeast"/>
              <w:jc w:val="both"/>
              <w:rPr>
                <w:sz w:val="36"/>
                <w:szCs w:val="36"/>
              </w:rPr>
            </w:pPr>
            <w:r w:rsidRPr="00C53149">
              <w:rPr>
                <w:rFonts w:eastAsia="Calibri"/>
                <w:color w:val="000000"/>
                <w:kern w:val="24"/>
              </w:rPr>
              <w:t>– уровень психологической комфортности</w:t>
            </w:r>
          </w:p>
        </w:tc>
      </w:tr>
      <w:tr w:rsidR="00DD42C0" w:rsidRPr="00C53149" w:rsidTr="00DD42C0">
        <w:trPr>
          <w:trHeight w:val="401"/>
        </w:trPr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42C0" w:rsidRPr="00C53149" w:rsidRDefault="00DD42C0" w:rsidP="00071D72">
            <w:pPr>
              <w:spacing w:after="0" w:line="0" w:lineRule="atLeast"/>
              <w:jc w:val="both"/>
              <w:rPr>
                <w:sz w:val="36"/>
                <w:szCs w:val="36"/>
              </w:rPr>
            </w:pPr>
            <w:r w:rsidRPr="00C53149">
              <w:rPr>
                <w:rFonts w:eastAsia="Calibri"/>
                <w:color w:val="FFFFFF"/>
                <w:kern w:val="24"/>
                <w:highlight w:val="red"/>
              </w:rPr>
              <w:t>Красный столбец</w:t>
            </w:r>
            <w:r w:rsidRPr="00C53149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5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42C0" w:rsidRPr="00C53149" w:rsidRDefault="00DD42C0" w:rsidP="00071D72">
            <w:pPr>
              <w:spacing w:after="0" w:line="0" w:lineRule="atLeast"/>
              <w:jc w:val="both"/>
              <w:rPr>
                <w:sz w:val="36"/>
                <w:szCs w:val="36"/>
              </w:rPr>
            </w:pPr>
            <w:r w:rsidRPr="00C53149">
              <w:rPr>
                <w:rFonts w:eastAsia="Calibri"/>
                <w:color w:val="000000"/>
                <w:kern w:val="24"/>
              </w:rPr>
              <w:t>– уровень социальной активности</w:t>
            </w:r>
          </w:p>
        </w:tc>
      </w:tr>
      <w:tr w:rsidR="00DD42C0" w:rsidRPr="00C53149" w:rsidTr="00DD42C0">
        <w:trPr>
          <w:trHeight w:val="401"/>
        </w:trPr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42C0" w:rsidRPr="00C53149" w:rsidRDefault="00DD42C0" w:rsidP="00071D72">
            <w:pPr>
              <w:spacing w:after="0" w:line="0" w:lineRule="atLeast"/>
              <w:jc w:val="both"/>
              <w:rPr>
                <w:sz w:val="36"/>
                <w:szCs w:val="36"/>
              </w:rPr>
            </w:pPr>
            <w:r w:rsidRPr="00C53149">
              <w:rPr>
                <w:rFonts w:eastAsia="Calibri"/>
                <w:b/>
                <w:bCs/>
                <w:color w:val="0070C0"/>
                <w:kern w:val="24"/>
              </w:rPr>
              <w:t>Синий эллипс</w:t>
            </w:r>
            <w:r w:rsidRPr="00C53149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5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42C0" w:rsidRPr="00C53149" w:rsidRDefault="00DD42C0" w:rsidP="00071D72">
            <w:pPr>
              <w:spacing w:after="0" w:line="0" w:lineRule="atLeast"/>
              <w:jc w:val="both"/>
              <w:rPr>
                <w:sz w:val="36"/>
                <w:szCs w:val="36"/>
              </w:rPr>
            </w:pPr>
            <w:r w:rsidRPr="00C53149">
              <w:rPr>
                <w:rFonts w:eastAsia="Calibri"/>
                <w:color w:val="000000"/>
                <w:kern w:val="24"/>
              </w:rPr>
              <w:t>– место социальной позиции мальчика в социальном пространстве группы</w:t>
            </w:r>
          </w:p>
        </w:tc>
      </w:tr>
      <w:tr w:rsidR="00DD42C0" w:rsidRPr="00C53149" w:rsidTr="00DD42C0">
        <w:trPr>
          <w:trHeight w:val="401"/>
        </w:trPr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42C0" w:rsidRPr="00C53149" w:rsidRDefault="00DD42C0" w:rsidP="00071D72">
            <w:pPr>
              <w:spacing w:after="0" w:line="0" w:lineRule="atLeast"/>
              <w:jc w:val="both"/>
              <w:rPr>
                <w:sz w:val="36"/>
                <w:szCs w:val="36"/>
              </w:rPr>
            </w:pPr>
            <w:r w:rsidRPr="00C53149">
              <w:rPr>
                <w:rFonts w:eastAsia="Calibri"/>
                <w:b/>
                <w:bCs/>
                <w:color w:val="FF0000"/>
                <w:kern w:val="24"/>
              </w:rPr>
              <w:t>Красный эллипс</w:t>
            </w:r>
            <w:r w:rsidRPr="00C53149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5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42C0" w:rsidRDefault="00DD42C0" w:rsidP="00071D72">
            <w:pPr>
              <w:spacing w:after="0" w:line="0" w:lineRule="atLeast"/>
              <w:jc w:val="both"/>
              <w:rPr>
                <w:rFonts w:eastAsia="Calibri"/>
                <w:color w:val="000000"/>
                <w:kern w:val="24"/>
              </w:rPr>
            </w:pPr>
            <w:r w:rsidRPr="00C53149">
              <w:rPr>
                <w:rFonts w:eastAsia="Calibri"/>
                <w:color w:val="000000"/>
                <w:kern w:val="24"/>
              </w:rPr>
              <w:t>– место социальной позиции девочки в социальном пространстве группы</w:t>
            </w:r>
          </w:p>
          <w:p w:rsidR="00DD42C0" w:rsidRPr="00C53149" w:rsidRDefault="00DD42C0" w:rsidP="00071D72">
            <w:pPr>
              <w:spacing w:after="0" w:line="0" w:lineRule="atLeast"/>
              <w:jc w:val="both"/>
              <w:rPr>
                <w:sz w:val="36"/>
                <w:szCs w:val="36"/>
              </w:rPr>
            </w:pPr>
          </w:p>
        </w:tc>
      </w:tr>
    </w:tbl>
    <w:p w:rsidR="00DD42C0" w:rsidRPr="00F50041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</w:t>
      </w:r>
      <w:r w:rsidRPr="00F50041">
        <w:rPr>
          <w:rFonts w:ascii="Times New Roman" w:hAnsi="Times New Roman"/>
          <w:bCs/>
          <w:iCs/>
          <w:sz w:val="24"/>
          <w:szCs w:val="24"/>
        </w:rPr>
        <w:t xml:space="preserve">В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«Лабораторию</w:t>
      </w:r>
      <w:r w:rsidRPr="002269DA">
        <w:rPr>
          <w:rFonts w:ascii="Times New Roman" w:hAnsi="Times New Roman"/>
          <w:b/>
          <w:bCs/>
          <w:i/>
          <w:iCs/>
          <w:sz w:val="24"/>
          <w:szCs w:val="24"/>
        </w:rPr>
        <w:t xml:space="preserve"> непрерывных улучшений»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за 2015-2016 учебный год внесенные предложения 17% воспитателей получили сертификат </w:t>
      </w:r>
      <w:r>
        <w:rPr>
          <w:rFonts w:ascii="Times New Roman" w:hAnsi="Times New Roman"/>
          <w:bCs/>
          <w:iCs/>
          <w:sz w:val="24"/>
          <w:szCs w:val="24"/>
          <w:lang w:val="en-US"/>
        </w:rPr>
        <w:t>III</w:t>
      </w:r>
      <w:r>
        <w:rPr>
          <w:rFonts w:ascii="Times New Roman" w:hAnsi="Times New Roman"/>
          <w:bCs/>
          <w:iCs/>
          <w:sz w:val="24"/>
          <w:szCs w:val="24"/>
        </w:rPr>
        <w:t xml:space="preserve"> степени, 13% -</w:t>
      </w:r>
      <w:r w:rsidRPr="0081106B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  <w:lang w:val="en-US"/>
        </w:rPr>
        <w:t>II</w:t>
      </w:r>
      <w:r>
        <w:rPr>
          <w:rFonts w:ascii="Times New Roman" w:hAnsi="Times New Roman"/>
          <w:bCs/>
          <w:iCs/>
          <w:sz w:val="24"/>
          <w:szCs w:val="24"/>
        </w:rPr>
        <w:t xml:space="preserve"> степени. </w:t>
      </w:r>
      <w:r w:rsidRPr="00F50041">
        <w:rPr>
          <w:rFonts w:ascii="Times New Roman" w:hAnsi="Times New Roman"/>
          <w:bCs/>
          <w:iCs/>
          <w:sz w:val="24"/>
          <w:szCs w:val="24"/>
        </w:rPr>
        <w:t xml:space="preserve">Внесенные предложения способствовали улучшению условий для организации </w:t>
      </w:r>
      <w:r w:rsidRPr="00F50041">
        <w:rPr>
          <w:rFonts w:ascii="Times New Roman" w:hAnsi="Times New Roman"/>
          <w:bCs/>
          <w:iCs/>
          <w:sz w:val="24"/>
          <w:szCs w:val="24"/>
        </w:rPr>
        <w:lastRenderedPageBreak/>
        <w:t>эффективного взаимодействия с детьми по реализации образовательной области «Познавательное развитие»; предложения по улучшению РППС позволили оптимизиро</w:t>
      </w:r>
      <w:r>
        <w:rPr>
          <w:rFonts w:ascii="Times New Roman" w:hAnsi="Times New Roman"/>
          <w:bCs/>
          <w:iCs/>
          <w:sz w:val="24"/>
          <w:szCs w:val="24"/>
        </w:rPr>
        <w:t>вать игровое пространство групп;</w:t>
      </w:r>
      <w:r w:rsidRPr="00F50041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пополнен «кейс педагога» эффективными образцами педагогической деятельности. </w:t>
      </w:r>
    </w:p>
    <w:p w:rsidR="00DD42C0" w:rsidRPr="00B604A0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42C0" w:rsidRDefault="00DD42C0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BA3E5A">
        <w:rPr>
          <w:rFonts w:ascii="Times New Roman" w:hAnsi="Times New Roman" w:cs="Times New Roman"/>
          <w:sz w:val="24"/>
          <w:szCs w:val="24"/>
          <w:lang w:eastAsia="ru-RU"/>
        </w:rPr>
        <w:t>Положительный опыт своей педагогической деятельности педагоги ДОУ освещают через ежегодные публичные слушания, газету детского сада «</w:t>
      </w:r>
      <w:proofErr w:type="spellStart"/>
      <w:r w:rsidRPr="00BA3E5A">
        <w:rPr>
          <w:rFonts w:ascii="Times New Roman" w:hAnsi="Times New Roman" w:cs="Times New Roman"/>
          <w:sz w:val="24"/>
          <w:szCs w:val="24"/>
          <w:lang w:eastAsia="ru-RU"/>
        </w:rPr>
        <w:t>Скворуш</w:t>
      </w:r>
      <w:r>
        <w:rPr>
          <w:rFonts w:ascii="Times New Roman" w:hAnsi="Times New Roman" w:cs="Times New Roman"/>
          <w:sz w:val="24"/>
          <w:szCs w:val="24"/>
          <w:lang w:eastAsia="ru-RU"/>
        </w:rPr>
        <w:t>кины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вести», на страницах сайта ДОУ</w:t>
      </w:r>
      <w:r w:rsidRPr="00BA3E5A">
        <w:rPr>
          <w:rFonts w:ascii="Times New Roman" w:hAnsi="Times New Roman" w:cs="Times New Roman"/>
          <w:sz w:val="24"/>
          <w:szCs w:val="24"/>
          <w:lang w:eastAsia="ru-RU"/>
        </w:rPr>
        <w:t xml:space="preserve">, «Открытый класс», в фестивалях, выставках, конкурсах разного уровня, являются вкладчиками Банка научно-педагогической информации муниципальной системы </w:t>
      </w:r>
      <w:r>
        <w:rPr>
          <w:rFonts w:ascii="Times New Roman" w:hAnsi="Times New Roman" w:cs="Times New Roman"/>
          <w:sz w:val="24"/>
          <w:szCs w:val="24"/>
          <w:lang w:eastAsia="ru-RU"/>
        </w:rPr>
        <w:t>образования г. Ярославля.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hAnsi="Times New Roman"/>
          <w:bCs/>
          <w:iCs/>
          <w:sz w:val="24"/>
          <w:szCs w:val="24"/>
        </w:rPr>
        <w:t>Высокая квалификация кадров позволяет участвовать в профессиональных конкурсах разного уровня: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</w:t>
      </w:r>
      <w:r w:rsidRPr="00086740">
        <w:rPr>
          <w:rFonts w:ascii="Times New Roman" w:hAnsi="Times New Roman"/>
          <w:bCs/>
          <w:iCs/>
          <w:sz w:val="24"/>
          <w:szCs w:val="24"/>
        </w:rPr>
        <w:t>региональн</w:t>
      </w:r>
      <w:r>
        <w:rPr>
          <w:rFonts w:ascii="Times New Roman" w:hAnsi="Times New Roman"/>
          <w:bCs/>
          <w:iCs/>
          <w:sz w:val="24"/>
          <w:szCs w:val="24"/>
        </w:rPr>
        <w:t>ый</w:t>
      </w:r>
      <w:r w:rsidRPr="00086740">
        <w:rPr>
          <w:rFonts w:ascii="Times New Roman" w:hAnsi="Times New Roman"/>
          <w:bCs/>
          <w:iCs/>
          <w:sz w:val="24"/>
          <w:szCs w:val="24"/>
        </w:rPr>
        <w:t xml:space="preserve"> интернет-конкурс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086740">
        <w:rPr>
          <w:rFonts w:ascii="Times New Roman" w:hAnsi="Times New Roman"/>
          <w:bCs/>
          <w:iCs/>
          <w:sz w:val="24"/>
          <w:szCs w:val="24"/>
        </w:rPr>
        <w:t xml:space="preserve">«Ресурс </w:t>
      </w:r>
      <w:proofErr w:type="spellStart"/>
      <w:r w:rsidRPr="00086740">
        <w:rPr>
          <w:rFonts w:ascii="Times New Roman" w:hAnsi="Times New Roman"/>
          <w:bCs/>
          <w:iCs/>
          <w:sz w:val="24"/>
          <w:szCs w:val="24"/>
        </w:rPr>
        <w:t>Монтессори</w:t>
      </w:r>
      <w:proofErr w:type="spellEnd"/>
      <w:r w:rsidRPr="00086740">
        <w:rPr>
          <w:rFonts w:ascii="Times New Roman" w:hAnsi="Times New Roman"/>
          <w:bCs/>
          <w:iCs/>
          <w:sz w:val="24"/>
          <w:szCs w:val="24"/>
        </w:rPr>
        <w:t>-педагогики в реализации ФГОС ДО»</w:t>
      </w:r>
      <w:r>
        <w:rPr>
          <w:rFonts w:ascii="Times New Roman" w:hAnsi="Times New Roman"/>
          <w:bCs/>
          <w:iCs/>
          <w:sz w:val="24"/>
          <w:szCs w:val="24"/>
        </w:rPr>
        <w:t xml:space="preserve"> (Фролова М.В. – участник)</w:t>
      </w:r>
    </w:p>
    <w:p w:rsidR="00DD42C0" w:rsidRPr="00086740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</w:t>
      </w:r>
      <w:r w:rsidRPr="00086740">
        <w:rPr>
          <w:rFonts w:ascii="Times New Roman" w:hAnsi="Times New Roman" w:cs="Times New Roman"/>
          <w:b/>
          <w:sz w:val="24"/>
        </w:rPr>
        <w:t xml:space="preserve"> </w:t>
      </w:r>
      <w:r w:rsidRPr="00086740">
        <w:rPr>
          <w:rFonts w:ascii="Times New Roman" w:hAnsi="Times New Roman"/>
          <w:bCs/>
          <w:iCs/>
          <w:sz w:val="24"/>
          <w:szCs w:val="24"/>
        </w:rPr>
        <w:t>областно</w:t>
      </w:r>
      <w:r>
        <w:rPr>
          <w:rFonts w:ascii="Times New Roman" w:hAnsi="Times New Roman"/>
          <w:bCs/>
          <w:iCs/>
          <w:sz w:val="24"/>
          <w:szCs w:val="24"/>
        </w:rPr>
        <w:t>й</w:t>
      </w:r>
      <w:r w:rsidRPr="00086740">
        <w:rPr>
          <w:rFonts w:ascii="Times New Roman" w:hAnsi="Times New Roman"/>
          <w:bCs/>
          <w:iCs/>
          <w:sz w:val="24"/>
          <w:szCs w:val="24"/>
        </w:rPr>
        <w:t xml:space="preserve"> конкурс образовательных проектов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086740">
        <w:rPr>
          <w:rFonts w:ascii="Times New Roman" w:hAnsi="Times New Roman"/>
          <w:bCs/>
          <w:iCs/>
          <w:sz w:val="24"/>
          <w:szCs w:val="24"/>
        </w:rPr>
        <w:t>«</w:t>
      </w:r>
      <w:proofErr w:type="spellStart"/>
      <w:r w:rsidRPr="00086740">
        <w:rPr>
          <w:rFonts w:ascii="Times New Roman" w:hAnsi="Times New Roman"/>
          <w:bCs/>
          <w:iCs/>
          <w:sz w:val="24"/>
          <w:szCs w:val="24"/>
        </w:rPr>
        <w:t>Ярославия</w:t>
      </w:r>
      <w:proofErr w:type="spellEnd"/>
      <w:r w:rsidRPr="00086740">
        <w:rPr>
          <w:rFonts w:ascii="Times New Roman" w:hAnsi="Times New Roman"/>
          <w:bCs/>
          <w:iCs/>
          <w:sz w:val="24"/>
          <w:szCs w:val="24"/>
        </w:rPr>
        <w:t>-уникальный край»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(</w:t>
      </w:r>
      <w:r>
        <w:t xml:space="preserve"> </w:t>
      </w:r>
      <w:proofErr w:type="spellStart"/>
      <w:r w:rsidRPr="00086740">
        <w:rPr>
          <w:rFonts w:ascii="Times New Roman" w:hAnsi="Times New Roman"/>
          <w:bCs/>
          <w:iCs/>
          <w:sz w:val="24"/>
          <w:szCs w:val="24"/>
        </w:rPr>
        <w:t>Тарнавчук</w:t>
      </w:r>
      <w:proofErr w:type="spellEnd"/>
      <w:proofErr w:type="gramEnd"/>
      <w:r w:rsidRPr="00086740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О.Р., </w:t>
      </w:r>
      <w:proofErr w:type="spellStart"/>
      <w:r w:rsidRPr="00086740">
        <w:rPr>
          <w:rFonts w:ascii="Times New Roman" w:hAnsi="Times New Roman"/>
          <w:bCs/>
          <w:iCs/>
          <w:sz w:val="24"/>
          <w:szCs w:val="24"/>
        </w:rPr>
        <w:t>Ермина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Е.А., </w:t>
      </w:r>
      <w:r w:rsidRPr="00086740">
        <w:rPr>
          <w:rFonts w:ascii="Times New Roman" w:hAnsi="Times New Roman"/>
          <w:bCs/>
          <w:iCs/>
          <w:sz w:val="24"/>
          <w:szCs w:val="24"/>
        </w:rPr>
        <w:t xml:space="preserve"> Пахомова </w:t>
      </w:r>
      <w:r>
        <w:rPr>
          <w:rFonts w:ascii="Times New Roman" w:hAnsi="Times New Roman"/>
          <w:bCs/>
          <w:iCs/>
          <w:sz w:val="24"/>
          <w:szCs w:val="24"/>
        </w:rPr>
        <w:t xml:space="preserve">Т.Н., </w:t>
      </w:r>
    </w:p>
    <w:p w:rsidR="00DD42C0" w:rsidRPr="00086740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086740">
        <w:rPr>
          <w:rFonts w:ascii="Times New Roman" w:hAnsi="Times New Roman"/>
          <w:bCs/>
          <w:iCs/>
          <w:sz w:val="24"/>
          <w:szCs w:val="24"/>
        </w:rPr>
        <w:t>Менухова</w:t>
      </w:r>
      <w:proofErr w:type="spellEnd"/>
      <w:r w:rsidRPr="00086740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М.В., </w:t>
      </w:r>
      <w:r w:rsidRPr="00086740">
        <w:rPr>
          <w:rFonts w:ascii="Times New Roman" w:hAnsi="Times New Roman"/>
          <w:bCs/>
          <w:iCs/>
          <w:sz w:val="24"/>
          <w:szCs w:val="24"/>
        </w:rPr>
        <w:t xml:space="preserve">Волнистова </w:t>
      </w:r>
      <w:r>
        <w:rPr>
          <w:rFonts w:ascii="Times New Roman" w:hAnsi="Times New Roman"/>
          <w:bCs/>
          <w:iCs/>
          <w:sz w:val="24"/>
          <w:szCs w:val="24"/>
        </w:rPr>
        <w:t xml:space="preserve">А.В., </w:t>
      </w:r>
      <w:r w:rsidRPr="00086740">
        <w:rPr>
          <w:rFonts w:ascii="Times New Roman" w:hAnsi="Times New Roman"/>
          <w:bCs/>
          <w:iCs/>
          <w:sz w:val="24"/>
          <w:szCs w:val="24"/>
        </w:rPr>
        <w:t xml:space="preserve">Короткова </w:t>
      </w:r>
      <w:r>
        <w:rPr>
          <w:rFonts w:ascii="Times New Roman" w:hAnsi="Times New Roman"/>
          <w:bCs/>
          <w:iCs/>
          <w:sz w:val="24"/>
          <w:szCs w:val="24"/>
        </w:rPr>
        <w:t xml:space="preserve">Е.А., </w:t>
      </w:r>
      <w:r w:rsidRPr="00086740">
        <w:rPr>
          <w:rFonts w:ascii="Times New Roman" w:hAnsi="Times New Roman"/>
          <w:bCs/>
          <w:iCs/>
          <w:sz w:val="24"/>
          <w:szCs w:val="24"/>
        </w:rPr>
        <w:t xml:space="preserve">Москвичева </w:t>
      </w:r>
      <w:r>
        <w:rPr>
          <w:rFonts w:ascii="Times New Roman" w:hAnsi="Times New Roman"/>
          <w:bCs/>
          <w:iCs/>
          <w:sz w:val="24"/>
          <w:szCs w:val="24"/>
        </w:rPr>
        <w:t>В.Д.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086740">
        <w:rPr>
          <w:rFonts w:ascii="Times New Roman" w:hAnsi="Times New Roman"/>
          <w:bCs/>
          <w:iCs/>
          <w:sz w:val="24"/>
          <w:szCs w:val="24"/>
        </w:rPr>
        <w:t xml:space="preserve">Петряева </w:t>
      </w:r>
      <w:r>
        <w:rPr>
          <w:rFonts w:ascii="Times New Roman" w:hAnsi="Times New Roman"/>
          <w:bCs/>
          <w:iCs/>
          <w:sz w:val="24"/>
          <w:szCs w:val="24"/>
        </w:rPr>
        <w:t xml:space="preserve">С.В., </w:t>
      </w:r>
      <w:r w:rsidRPr="00086740">
        <w:rPr>
          <w:rFonts w:ascii="Times New Roman" w:hAnsi="Times New Roman"/>
          <w:bCs/>
          <w:iCs/>
          <w:sz w:val="24"/>
          <w:szCs w:val="24"/>
        </w:rPr>
        <w:t xml:space="preserve">Филиппова </w:t>
      </w:r>
      <w:r>
        <w:rPr>
          <w:rFonts w:ascii="Times New Roman" w:hAnsi="Times New Roman"/>
          <w:bCs/>
          <w:iCs/>
          <w:sz w:val="24"/>
          <w:szCs w:val="24"/>
        </w:rPr>
        <w:t xml:space="preserve">Н.Б. – участники; </w:t>
      </w:r>
      <w:r w:rsidRPr="00630770">
        <w:rPr>
          <w:rFonts w:ascii="Times New Roman" w:hAnsi="Times New Roman"/>
          <w:bCs/>
          <w:iCs/>
          <w:sz w:val="24"/>
          <w:szCs w:val="24"/>
        </w:rPr>
        <w:t xml:space="preserve">Фролова </w:t>
      </w:r>
      <w:r>
        <w:rPr>
          <w:rFonts w:ascii="Times New Roman" w:hAnsi="Times New Roman"/>
          <w:bCs/>
          <w:iCs/>
          <w:sz w:val="24"/>
          <w:szCs w:val="24"/>
        </w:rPr>
        <w:t xml:space="preserve">М.В., </w:t>
      </w:r>
      <w:r w:rsidRPr="00630770">
        <w:rPr>
          <w:rFonts w:ascii="Times New Roman" w:hAnsi="Times New Roman"/>
          <w:bCs/>
          <w:iCs/>
          <w:sz w:val="24"/>
          <w:szCs w:val="24"/>
        </w:rPr>
        <w:t xml:space="preserve">Гнездилова </w:t>
      </w:r>
      <w:r>
        <w:rPr>
          <w:rFonts w:ascii="Times New Roman" w:hAnsi="Times New Roman"/>
          <w:bCs/>
          <w:iCs/>
          <w:sz w:val="24"/>
          <w:szCs w:val="24"/>
        </w:rPr>
        <w:t xml:space="preserve">Д.В., </w:t>
      </w:r>
      <w:r w:rsidRPr="00630770">
        <w:rPr>
          <w:rFonts w:ascii="Times New Roman" w:hAnsi="Times New Roman"/>
          <w:bCs/>
          <w:iCs/>
          <w:sz w:val="24"/>
          <w:szCs w:val="24"/>
        </w:rPr>
        <w:t xml:space="preserve">Рахаева </w:t>
      </w:r>
      <w:r>
        <w:rPr>
          <w:rFonts w:ascii="Times New Roman" w:hAnsi="Times New Roman"/>
          <w:bCs/>
          <w:iCs/>
          <w:sz w:val="24"/>
          <w:szCs w:val="24"/>
        </w:rPr>
        <w:t xml:space="preserve">Ю.Ю., </w:t>
      </w:r>
      <w:proofErr w:type="spellStart"/>
      <w:r w:rsidRPr="00630770">
        <w:rPr>
          <w:rFonts w:ascii="Times New Roman" w:hAnsi="Times New Roman"/>
          <w:bCs/>
          <w:iCs/>
          <w:sz w:val="24"/>
          <w:szCs w:val="24"/>
        </w:rPr>
        <w:t>Матвеевская</w:t>
      </w:r>
      <w:proofErr w:type="spellEnd"/>
      <w:r w:rsidRPr="00630770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Н.Н.-</w:t>
      </w:r>
      <w:r w:rsidRPr="005437BA">
        <w:rPr>
          <w:rFonts w:ascii="Times New Roman" w:hAnsi="Times New Roman"/>
          <w:b/>
          <w:bCs/>
          <w:i/>
          <w:iCs/>
          <w:color w:val="FF0000"/>
          <w:sz w:val="24"/>
          <w:szCs w:val="24"/>
        </w:rPr>
        <w:t>финалисты, отмечены специальным дипломом конкурса</w:t>
      </w:r>
      <w:r w:rsidRPr="005437BA">
        <w:rPr>
          <w:rFonts w:ascii="Times New Roman" w:hAnsi="Times New Roman"/>
          <w:b/>
          <w:bCs/>
          <w:iCs/>
          <w:color w:val="FF0000"/>
          <w:sz w:val="24"/>
          <w:szCs w:val="24"/>
        </w:rPr>
        <w:t>.)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-городской конкурс методических разработок по ФЭМП «Неделя математики в ДОУ» (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Менухова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М.В.,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Мехтиева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Р.З., Москвичева В.Д.,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Ермина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Е.А.)</w:t>
      </w:r>
    </w:p>
    <w:p w:rsidR="00DD42C0" w:rsidRPr="005437BA" w:rsidRDefault="00DD42C0" w:rsidP="00DD42C0">
      <w:pPr>
        <w:spacing w:after="0"/>
        <w:ind w:firstLine="709"/>
        <w:jc w:val="both"/>
        <w:rPr>
          <w:rFonts w:ascii="Times New Roman" w:hAnsi="Times New Roman"/>
          <w:b/>
          <w:bCs/>
          <w:i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-</w:t>
      </w:r>
      <w:r w:rsidRPr="00630770">
        <w:rPr>
          <w:rFonts w:ascii="Times New Roman" w:hAnsi="Times New Roman"/>
          <w:bCs/>
          <w:iCs/>
          <w:sz w:val="24"/>
          <w:szCs w:val="24"/>
        </w:rPr>
        <w:t>открыт</w:t>
      </w:r>
      <w:r>
        <w:rPr>
          <w:rFonts w:ascii="Times New Roman" w:hAnsi="Times New Roman"/>
          <w:bCs/>
          <w:iCs/>
          <w:sz w:val="24"/>
          <w:szCs w:val="24"/>
        </w:rPr>
        <w:t>ый</w:t>
      </w:r>
      <w:r w:rsidRPr="00630770">
        <w:rPr>
          <w:rFonts w:ascii="Times New Roman" w:hAnsi="Times New Roman"/>
          <w:bCs/>
          <w:iCs/>
          <w:sz w:val="24"/>
          <w:szCs w:val="24"/>
        </w:rPr>
        <w:t xml:space="preserve"> областно</w:t>
      </w:r>
      <w:r>
        <w:rPr>
          <w:rFonts w:ascii="Times New Roman" w:hAnsi="Times New Roman"/>
          <w:bCs/>
          <w:iCs/>
          <w:sz w:val="24"/>
          <w:szCs w:val="24"/>
        </w:rPr>
        <w:t>й</w:t>
      </w:r>
      <w:r w:rsidRPr="00630770">
        <w:rPr>
          <w:rFonts w:ascii="Times New Roman" w:hAnsi="Times New Roman"/>
          <w:bCs/>
          <w:iCs/>
          <w:sz w:val="24"/>
          <w:szCs w:val="24"/>
        </w:rPr>
        <w:t xml:space="preserve"> конкурс творческих работ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630770">
        <w:rPr>
          <w:rFonts w:ascii="Times New Roman" w:hAnsi="Times New Roman"/>
          <w:bCs/>
          <w:iCs/>
          <w:sz w:val="24"/>
          <w:szCs w:val="24"/>
        </w:rPr>
        <w:t>по энергосбережению «Наш тёплый дом – 2016»</w:t>
      </w:r>
      <w:r>
        <w:rPr>
          <w:rFonts w:ascii="Times New Roman" w:hAnsi="Times New Roman"/>
          <w:bCs/>
          <w:iCs/>
          <w:sz w:val="24"/>
          <w:szCs w:val="24"/>
        </w:rPr>
        <w:t xml:space="preserve"> (номинация - методические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материалы)-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 Петряева С.В.,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Менухова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М.В. – </w:t>
      </w:r>
      <w:r w:rsidRPr="005437BA">
        <w:rPr>
          <w:rFonts w:ascii="Times New Roman" w:hAnsi="Times New Roman"/>
          <w:b/>
          <w:bCs/>
          <w:i/>
          <w:iCs/>
          <w:color w:val="FF0000"/>
          <w:sz w:val="24"/>
          <w:szCs w:val="24"/>
        </w:rPr>
        <w:t>Призеры конкурса</w:t>
      </w:r>
    </w:p>
    <w:p w:rsidR="00DD42C0" w:rsidRPr="006D7243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</w:t>
      </w:r>
      <w:r w:rsidRPr="006D724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м</w:t>
      </w:r>
      <w:r w:rsidRPr="006D7243">
        <w:rPr>
          <w:rFonts w:ascii="Times New Roman" w:hAnsi="Times New Roman"/>
          <w:bCs/>
          <w:iCs/>
          <w:sz w:val="24"/>
          <w:szCs w:val="24"/>
        </w:rPr>
        <w:t xml:space="preserve">еждународный Интернет конкурс </w:t>
      </w:r>
      <w:r>
        <w:rPr>
          <w:rFonts w:ascii="Times New Roman" w:hAnsi="Times New Roman"/>
          <w:bCs/>
          <w:iCs/>
          <w:sz w:val="24"/>
          <w:szCs w:val="24"/>
        </w:rPr>
        <w:t xml:space="preserve">«Мастер слова»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 xml:space="preserve">(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Ермина</w:t>
      </w:r>
      <w:proofErr w:type="spellEnd"/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 Е.А., Гнездилова Д.В.- лауреаты,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Тарнавчук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О.Р., Фролова М.В.-призеры, </w:t>
      </w:r>
      <w:r w:rsidRPr="005437BA">
        <w:rPr>
          <w:rFonts w:ascii="Times New Roman" w:hAnsi="Times New Roman"/>
          <w:b/>
          <w:bCs/>
          <w:iCs/>
          <w:color w:val="FF0000"/>
          <w:sz w:val="24"/>
          <w:szCs w:val="24"/>
        </w:rPr>
        <w:t>2-ое место</w:t>
      </w:r>
      <w:r>
        <w:rPr>
          <w:rFonts w:ascii="Times New Roman" w:hAnsi="Times New Roman"/>
          <w:bCs/>
          <w:iCs/>
          <w:sz w:val="24"/>
          <w:szCs w:val="24"/>
        </w:rPr>
        <w:t>).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</w:t>
      </w:r>
      <w:r w:rsidRPr="0050417D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0417D">
        <w:rPr>
          <w:rFonts w:ascii="Times New Roman" w:hAnsi="Times New Roman"/>
          <w:bCs/>
          <w:iCs/>
          <w:sz w:val="24"/>
          <w:szCs w:val="24"/>
        </w:rPr>
        <w:t>городско</w:t>
      </w:r>
      <w:r>
        <w:rPr>
          <w:rFonts w:ascii="Times New Roman" w:hAnsi="Times New Roman"/>
          <w:bCs/>
          <w:iCs/>
          <w:sz w:val="24"/>
          <w:szCs w:val="24"/>
        </w:rPr>
        <w:t>й</w:t>
      </w:r>
      <w:r w:rsidRPr="0050417D">
        <w:rPr>
          <w:rFonts w:ascii="Times New Roman" w:hAnsi="Times New Roman"/>
          <w:bCs/>
          <w:iCs/>
          <w:sz w:val="24"/>
          <w:szCs w:val="24"/>
        </w:rPr>
        <w:t xml:space="preserve"> конкурс-выставк</w:t>
      </w:r>
      <w:r>
        <w:rPr>
          <w:rFonts w:ascii="Times New Roman" w:hAnsi="Times New Roman"/>
          <w:bCs/>
          <w:iCs/>
          <w:sz w:val="24"/>
          <w:szCs w:val="24"/>
        </w:rPr>
        <w:t>а</w:t>
      </w:r>
      <w:r w:rsidRPr="0050417D">
        <w:rPr>
          <w:rFonts w:ascii="Times New Roman" w:hAnsi="Times New Roman"/>
          <w:bCs/>
          <w:iCs/>
          <w:sz w:val="24"/>
          <w:szCs w:val="24"/>
        </w:rPr>
        <w:t xml:space="preserve"> декоративно-</w:t>
      </w:r>
      <w:proofErr w:type="gramStart"/>
      <w:r w:rsidRPr="0050417D">
        <w:rPr>
          <w:rFonts w:ascii="Times New Roman" w:hAnsi="Times New Roman"/>
          <w:bCs/>
          <w:iCs/>
          <w:sz w:val="24"/>
          <w:szCs w:val="24"/>
        </w:rPr>
        <w:t>прикладного  и</w:t>
      </w:r>
      <w:proofErr w:type="gramEnd"/>
      <w:r w:rsidRPr="0050417D">
        <w:rPr>
          <w:rFonts w:ascii="Times New Roman" w:hAnsi="Times New Roman"/>
          <w:bCs/>
          <w:iCs/>
          <w:sz w:val="24"/>
          <w:szCs w:val="24"/>
        </w:rPr>
        <w:t xml:space="preserve"> изобразительного творчества  «Пасхальная радость»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-ежегодно педагоги принимают участие в выставке –конкурсе масленичных кукол</w:t>
      </w:r>
    </w:p>
    <w:p w:rsidR="00DD42C0" w:rsidRDefault="00071D72" w:rsidP="00DD42C0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0" wp14:anchorId="7A639220" wp14:editId="58E9BE4C">
            <wp:simplePos x="0" y="0"/>
            <wp:positionH relativeFrom="margin">
              <wp:posOffset>88900</wp:posOffset>
            </wp:positionH>
            <wp:positionV relativeFrom="margin">
              <wp:posOffset>8066405</wp:posOffset>
            </wp:positionV>
            <wp:extent cx="1718310" cy="1416685"/>
            <wp:effectExtent l="0" t="0" r="0" b="0"/>
            <wp:wrapSquare wrapText="bothSides"/>
            <wp:docPr id="16" name="Рисунок 16" descr="20151218_1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1218_1002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2C0" w:rsidRPr="004339DD" w:rsidRDefault="00DD42C0" w:rsidP="00DD42C0">
      <w:pPr>
        <w:suppressAutoHyphens w:val="0"/>
        <w:spacing w:after="0"/>
        <w:ind w:firstLine="709"/>
        <w:contextualSpacing/>
        <w:jc w:val="both"/>
      </w:pPr>
      <w:r>
        <w:rPr>
          <w:rFonts w:ascii="Times New Roman" w:hAnsi="Times New Roman"/>
          <w:bCs/>
          <w:sz w:val="24"/>
          <w:szCs w:val="24"/>
        </w:rPr>
        <w:t xml:space="preserve">       В 2015-2016 учебном </w:t>
      </w:r>
      <w:proofErr w:type="gramStart"/>
      <w:r>
        <w:rPr>
          <w:rFonts w:ascii="Times New Roman" w:hAnsi="Times New Roman"/>
          <w:bCs/>
          <w:sz w:val="24"/>
          <w:szCs w:val="24"/>
        </w:rPr>
        <w:t>году  педагоги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детского сада  активно вели инновационную деятельность в рамках Муниципальной  инновационной площадки « Профессиональная подготовка педагогов к реализации личностного подхода». </w:t>
      </w:r>
    </w:p>
    <w:p w:rsidR="00DD42C0" w:rsidRPr="004339DD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Модель </w:t>
      </w:r>
      <w:r w:rsidR="00071D72">
        <w:rPr>
          <w:rFonts w:ascii="Times New Roman" w:hAnsi="Times New Roman"/>
          <w:bCs/>
          <w:sz w:val="24"/>
          <w:szCs w:val="24"/>
        </w:rPr>
        <w:t>внутрифирменного развития персонала</w:t>
      </w:r>
      <w:r w:rsidRPr="004339DD">
        <w:rPr>
          <w:rFonts w:ascii="Times New Roman" w:hAnsi="Times New Roman"/>
          <w:bCs/>
          <w:sz w:val="24"/>
          <w:szCs w:val="24"/>
        </w:rPr>
        <w:t xml:space="preserve"> была представлена на городской презентационной площадке «Инновационное пространство МСО г. Ярославля» в 2015 г. и в рамках «Ярославского городского педагогического форума – 2016», как эффективный механизм развития педагогического персонала по актуальным проблемам учреждения.</w:t>
      </w:r>
    </w:p>
    <w:p w:rsidR="00DD42C0" w:rsidRPr="004339DD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39DD">
        <w:rPr>
          <w:rFonts w:ascii="Times New Roman" w:hAnsi="Times New Roman"/>
          <w:bCs/>
          <w:sz w:val="24"/>
          <w:szCs w:val="24"/>
        </w:rPr>
        <w:t>Наше учреждение участвовало с проектом «Профессиональное развитие педагогического персонала через эффективное использование внутренних ресурсов учреждения: нетрадиционные формы обучения» на региональном этапе Международной ярмарки социально-педагогических инновация в 2015 г., было отмечено грамотой, проект прошел на заключительный международный этап.</w:t>
      </w:r>
    </w:p>
    <w:p w:rsidR="00DD42C0" w:rsidRPr="004339DD" w:rsidRDefault="00DD42C0" w:rsidP="00DD42C0">
      <w:pPr>
        <w:suppressAutoHyphens w:val="0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39DD">
        <w:rPr>
          <w:rFonts w:ascii="Times New Roman" w:hAnsi="Times New Roman" w:cs="Times New Roman"/>
          <w:sz w:val="24"/>
          <w:szCs w:val="24"/>
        </w:rPr>
        <w:t xml:space="preserve">Публикации: </w:t>
      </w:r>
    </w:p>
    <w:p w:rsidR="00DD42C0" w:rsidRPr="004339DD" w:rsidRDefault="00DD42C0" w:rsidP="00DD42C0">
      <w:pPr>
        <w:pStyle w:val="af2"/>
        <w:numPr>
          <w:ilvl w:val="0"/>
          <w:numId w:val="41"/>
        </w:numPr>
        <w:suppressAutoHyphens w:val="0"/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4339DD">
        <w:rPr>
          <w:sz w:val="24"/>
          <w:szCs w:val="24"/>
        </w:rPr>
        <w:t xml:space="preserve">«Из опыта работы МДОУ </w:t>
      </w:r>
      <w:proofErr w:type="gramStart"/>
      <w:r w:rsidRPr="004339DD">
        <w:rPr>
          <w:sz w:val="24"/>
          <w:szCs w:val="24"/>
        </w:rPr>
        <w:t>« Детского</w:t>
      </w:r>
      <w:proofErr w:type="gramEnd"/>
      <w:r w:rsidRPr="004339DD">
        <w:rPr>
          <w:sz w:val="24"/>
          <w:szCs w:val="24"/>
        </w:rPr>
        <w:t xml:space="preserve"> сада № 232» по реализации модели внутриорганизационного развития педагогического персонала» 2015г., ГЦРО</w:t>
      </w:r>
      <w:r w:rsidRPr="004339DD">
        <w:rPr>
          <w:sz w:val="24"/>
          <w:szCs w:val="24"/>
        </w:rPr>
        <w:br/>
      </w:r>
      <w:r w:rsidRPr="004339DD">
        <w:rPr>
          <w:i/>
          <w:sz w:val="24"/>
          <w:szCs w:val="24"/>
        </w:rPr>
        <w:t xml:space="preserve">Авторы: </w:t>
      </w:r>
      <w:proofErr w:type="spellStart"/>
      <w:r w:rsidRPr="004339DD">
        <w:rPr>
          <w:i/>
          <w:sz w:val="24"/>
          <w:szCs w:val="24"/>
        </w:rPr>
        <w:t>Ю.И.Турыгина</w:t>
      </w:r>
      <w:proofErr w:type="spellEnd"/>
      <w:r w:rsidRPr="004339DD">
        <w:rPr>
          <w:i/>
          <w:sz w:val="24"/>
          <w:szCs w:val="24"/>
        </w:rPr>
        <w:t xml:space="preserve">, И.А. </w:t>
      </w:r>
      <w:proofErr w:type="spellStart"/>
      <w:r w:rsidRPr="004339DD">
        <w:rPr>
          <w:i/>
          <w:sz w:val="24"/>
          <w:szCs w:val="24"/>
        </w:rPr>
        <w:t>Фураева</w:t>
      </w:r>
      <w:proofErr w:type="spellEnd"/>
      <w:r w:rsidRPr="004339DD">
        <w:rPr>
          <w:i/>
          <w:sz w:val="24"/>
          <w:szCs w:val="24"/>
        </w:rPr>
        <w:t>, В.А. Федюкова.</w:t>
      </w:r>
      <w:r w:rsidRPr="004339DD">
        <w:rPr>
          <w:sz w:val="24"/>
          <w:szCs w:val="24"/>
        </w:rPr>
        <w:t xml:space="preserve"> </w:t>
      </w:r>
    </w:p>
    <w:p w:rsidR="00DD42C0" w:rsidRPr="004339DD" w:rsidRDefault="00DD42C0" w:rsidP="00DD42C0">
      <w:pPr>
        <w:pStyle w:val="af2"/>
        <w:numPr>
          <w:ilvl w:val="0"/>
          <w:numId w:val="41"/>
        </w:numPr>
        <w:suppressAutoHyphens w:val="0"/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4339DD">
        <w:rPr>
          <w:sz w:val="24"/>
          <w:szCs w:val="24"/>
        </w:rPr>
        <w:lastRenderedPageBreak/>
        <w:t>«Лаборатория непрерывных улучшений» как средство управления процессами изменений внутри организации, направленных на повышение качества образовательной деятельности» 2016г. ГЦРО</w:t>
      </w:r>
    </w:p>
    <w:p w:rsidR="00DD42C0" w:rsidRPr="004339DD" w:rsidRDefault="00DD42C0" w:rsidP="00DD42C0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9DD">
        <w:rPr>
          <w:rFonts w:ascii="Times New Roman" w:hAnsi="Times New Roman" w:cs="Times New Roman"/>
          <w:i/>
          <w:sz w:val="24"/>
          <w:szCs w:val="24"/>
        </w:rPr>
        <w:t xml:space="preserve">     Авторы: </w:t>
      </w:r>
      <w:proofErr w:type="spellStart"/>
      <w:r w:rsidRPr="004339DD">
        <w:rPr>
          <w:rFonts w:ascii="Times New Roman" w:hAnsi="Times New Roman" w:cs="Times New Roman"/>
          <w:i/>
          <w:sz w:val="24"/>
          <w:szCs w:val="24"/>
        </w:rPr>
        <w:t>Ю.И.Турыгина</w:t>
      </w:r>
      <w:proofErr w:type="spellEnd"/>
      <w:r w:rsidRPr="004339DD">
        <w:rPr>
          <w:rFonts w:ascii="Times New Roman" w:hAnsi="Times New Roman" w:cs="Times New Roman"/>
          <w:i/>
          <w:sz w:val="24"/>
          <w:szCs w:val="24"/>
        </w:rPr>
        <w:t xml:space="preserve">, И.А. </w:t>
      </w:r>
      <w:proofErr w:type="spellStart"/>
      <w:r w:rsidRPr="004339DD">
        <w:rPr>
          <w:rFonts w:ascii="Times New Roman" w:hAnsi="Times New Roman" w:cs="Times New Roman"/>
          <w:i/>
          <w:sz w:val="24"/>
          <w:szCs w:val="24"/>
        </w:rPr>
        <w:t>Фураева</w:t>
      </w:r>
      <w:proofErr w:type="spellEnd"/>
      <w:r w:rsidRPr="004339DD">
        <w:rPr>
          <w:rFonts w:ascii="Times New Roman" w:hAnsi="Times New Roman" w:cs="Times New Roman"/>
          <w:i/>
          <w:sz w:val="24"/>
          <w:szCs w:val="24"/>
        </w:rPr>
        <w:t>, В.А. Федюкова.</w:t>
      </w:r>
    </w:p>
    <w:p w:rsidR="00DD42C0" w:rsidRPr="004339DD" w:rsidRDefault="00DD42C0" w:rsidP="00DD42C0">
      <w:pPr>
        <w:pStyle w:val="af3"/>
        <w:numPr>
          <w:ilvl w:val="0"/>
          <w:numId w:val="41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9DD">
        <w:rPr>
          <w:rStyle w:val="s1"/>
        </w:rPr>
        <w:t xml:space="preserve">«Лаборатория непрерывных улучшений» как средство управления процессами изменений внутри организации, направленных на повышение качества образовательной деятельности (из опыта работы МДОУ «Детский сад № 232») 2016г. </w:t>
      </w:r>
      <w:r w:rsidRPr="004339DD">
        <w:rPr>
          <w:rStyle w:val="s1"/>
        </w:rPr>
        <w:br/>
        <w:t xml:space="preserve"> </w:t>
      </w:r>
      <w:r w:rsidRPr="004339DD">
        <w:rPr>
          <w:rStyle w:val="s1"/>
          <w:i/>
        </w:rPr>
        <w:t>Авторы:</w:t>
      </w:r>
      <w:r w:rsidRPr="004339DD">
        <w:rPr>
          <w:rStyle w:val="s1"/>
        </w:rPr>
        <w:t xml:space="preserve"> </w:t>
      </w:r>
      <w:proofErr w:type="spellStart"/>
      <w:r w:rsidRPr="004339DD">
        <w:rPr>
          <w:rFonts w:ascii="Times New Roman" w:hAnsi="Times New Roman" w:cs="Times New Roman"/>
          <w:i/>
          <w:sz w:val="24"/>
          <w:szCs w:val="24"/>
        </w:rPr>
        <w:t>Ю.И.Турыгина</w:t>
      </w:r>
      <w:proofErr w:type="spellEnd"/>
      <w:r w:rsidRPr="004339DD">
        <w:rPr>
          <w:rFonts w:ascii="Times New Roman" w:hAnsi="Times New Roman" w:cs="Times New Roman"/>
          <w:i/>
          <w:sz w:val="24"/>
          <w:szCs w:val="24"/>
        </w:rPr>
        <w:t xml:space="preserve">, И.А. </w:t>
      </w:r>
      <w:proofErr w:type="spellStart"/>
      <w:r w:rsidRPr="004339DD">
        <w:rPr>
          <w:rFonts w:ascii="Times New Roman" w:hAnsi="Times New Roman" w:cs="Times New Roman"/>
          <w:i/>
          <w:sz w:val="24"/>
          <w:szCs w:val="24"/>
        </w:rPr>
        <w:t>Фураева</w:t>
      </w:r>
      <w:proofErr w:type="spellEnd"/>
      <w:r w:rsidRPr="004339DD">
        <w:rPr>
          <w:rFonts w:ascii="Times New Roman" w:hAnsi="Times New Roman" w:cs="Times New Roman"/>
          <w:i/>
          <w:sz w:val="24"/>
          <w:szCs w:val="24"/>
        </w:rPr>
        <w:t>.</w:t>
      </w:r>
      <w:r w:rsidRPr="004339DD">
        <w:rPr>
          <w:rFonts w:ascii="Times New Roman" w:hAnsi="Times New Roman" w:cs="Times New Roman"/>
          <w:i/>
          <w:sz w:val="24"/>
          <w:szCs w:val="24"/>
        </w:rPr>
        <w:br/>
      </w:r>
      <w:r w:rsidRPr="004339DD">
        <w:rPr>
          <w:rFonts w:ascii="Times New Roman" w:hAnsi="Times New Roman" w:cs="Times New Roman"/>
          <w:sz w:val="24"/>
          <w:szCs w:val="24"/>
        </w:rPr>
        <w:t xml:space="preserve">Вторая всероссийская сетевая практическая конференция </w:t>
      </w:r>
      <w:r w:rsidRPr="004339DD">
        <w:rPr>
          <w:rFonts w:ascii="Times New Roman" w:hAnsi="Times New Roman" w:cs="Times New Roman"/>
          <w:color w:val="000000"/>
          <w:sz w:val="24"/>
          <w:szCs w:val="24"/>
        </w:rPr>
        <w:t>"Управленческая весна -2016"</w:t>
      </w:r>
    </w:p>
    <w:p w:rsidR="00DD42C0" w:rsidRDefault="00DD42C0" w:rsidP="00071D72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D42C0" w:rsidRDefault="00DD42C0" w:rsidP="00DD42C0">
      <w:pPr>
        <w:pStyle w:val="af3"/>
        <w:spacing w:after="0" w:line="100" w:lineRule="atLeast"/>
        <w:ind w:left="0" w:firstLine="709"/>
        <w:jc w:val="both"/>
        <w:rPr>
          <w:rFonts w:ascii="Times New Roman" w:hAnsi="Times New Roman"/>
          <w:b/>
          <w:color w:val="000080"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>РЕАЛИЗАЦИЯ ГОДОВОГО ПЛАНА РАБОТЫ ДЕТСКОГО САДА</w:t>
      </w:r>
    </w:p>
    <w:p w:rsidR="00DD42C0" w:rsidRDefault="00DD42C0" w:rsidP="00DD42C0">
      <w:pPr>
        <w:pStyle w:val="af2"/>
        <w:spacing w:before="0" w:after="0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 xml:space="preserve">   </w:t>
      </w:r>
      <w:r w:rsidRPr="00BA3E5A">
        <w:rPr>
          <w:color w:val="000000"/>
          <w:sz w:val="24"/>
          <w:szCs w:val="24"/>
          <w:lang w:eastAsia="ru-RU"/>
        </w:rPr>
        <w:t>Основн</w:t>
      </w:r>
      <w:r>
        <w:rPr>
          <w:color w:val="000000"/>
          <w:sz w:val="24"/>
          <w:szCs w:val="24"/>
          <w:lang w:eastAsia="ru-RU"/>
        </w:rPr>
        <w:t>ой целью годового плана ДОУ 2015/2016</w:t>
      </w:r>
      <w:r w:rsidRPr="00BA3E5A">
        <w:rPr>
          <w:color w:val="000000"/>
          <w:sz w:val="24"/>
          <w:szCs w:val="24"/>
          <w:lang w:eastAsia="ru-RU"/>
        </w:rPr>
        <w:t xml:space="preserve"> учебного года было: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65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Повышение качества   </w:t>
      </w:r>
      <w:proofErr w:type="gramStart"/>
      <w:r w:rsidRPr="00365BF2">
        <w:rPr>
          <w:rFonts w:ascii="Times New Roman" w:hAnsi="Times New Roman" w:cs="Times New Roman"/>
          <w:b/>
          <w:bCs/>
          <w:iCs/>
          <w:sz w:val="24"/>
          <w:szCs w:val="24"/>
        </w:rPr>
        <w:t>образовательной  деятельности</w:t>
      </w:r>
      <w:proofErr w:type="gramEnd"/>
      <w:r w:rsidRPr="00365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в условиях  реализации ФГОС.</w:t>
      </w:r>
    </w:p>
    <w:p w:rsidR="00DD42C0" w:rsidRPr="00AE5C56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Задачи:</w:t>
      </w:r>
    </w:p>
    <w:p w:rsidR="00DD42C0" w:rsidRPr="003D4158" w:rsidRDefault="00071D72" w:rsidP="00DD42C0">
      <w:pPr>
        <w:pStyle w:val="af3"/>
        <w:numPr>
          <w:ilvl w:val="0"/>
          <w:numId w:val="32"/>
        </w:numPr>
        <w:tabs>
          <w:tab w:val="clear" w:pos="720"/>
          <w:tab w:val="num" w:pos="284"/>
        </w:tabs>
        <w:suppressAutoHyphens w:val="0"/>
        <w:spacing w:after="160" w:line="259" w:lineRule="auto"/>
        <w:ind w:left="426" w:firstLine="709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Создание комфортной психолого-</w:t>
      </w:r>
      <w:r w:rsidR="00DD42C0" w:rsidRPr="003D4158">
        <w:rPr>
          <w:rFonts w:ascii="Times New Roman" w:hAnsi="Times New Roman" w:cs="Times New Roman"/>
          <w:b/>
          <w:sz w:val="24"/>
        </w:rPr>
        <w:t>эмоциональной среды пребывания дошкольника в детском саду как фактор сохранения и укрепления психофизического здоровья</w:t>
      </w:r>
    </w:p>
    <w:p w:rsidR="00DD42C0" w:rsidRPr="003D4158" w:rsidRDefault="00DD42C0" w:rsidP="00071D72">
      <w:pPr>
        <w:pStyle w:val="af3"/>
        <w:numPr>
          <w:ilvl w:val="0"/>
          <w:numId w:val="32"/>
        </w:numPr>
        <w:tabs>
          <w:tab w:val="clear" w:pos="720"/>
          <w:tab w:val="num" w:pos="284"/>
        </w:tabs>
        <w:suppressAutoHyphens w:val="0"/>
        <w:spacing w:after="160" w:line="259" w:lineRule="auto"/>
        <w:ind w:left="426" w:firstLine="709"/>
        <w:contextualSpacing/>
        <w:jc w:val="both"/>
        <w:rPr>
          <w:rFonts w:ascii="Times New Roman" w:hAnsi="Times New Roman" w:cs="Times New Roman"/>
          <w:b/>
          <w:sz w:val="24"/>
        </w:rPr>
      </w:pPr>
      <w:r w:rsidRPr="003D4158">
        <w:rPr>
          <w:rFonts w:ascii="Times New Roman" w:hAnsi="Times New Roman" w:cs="Times New Roman"/>
          <w:b/>
          <w:sz w:val="24"/>
        </w:rPr>
        <w:t xml:space="preserve">Преодоление профессиональных дефицитов педагогов в реализации личностно-ориентированного взаимодействия с детьми. </w:t>
      </w:r>
    </w:p>
    <w:p w:rsidR="00DD42C0" w:rsidRPr="003D4158" w:rsidRDefault="00DD42C0" w:rsidP="00071D72">
      <w:pPr>
        <w:pStyle w:val="af3"/>
        <w:numPr>
          <w:ilvl w:val="0"/>
          <w:numId w:val="32"/>
        </w:numPr>
        <w:tabs>
          <w:tab w:val="clear" w:pos="720"/>
          <w:tab w:val="num" w:pos="284"/>
        </w:tabs>
        <w:suppressAutoHyphens w:val="0"/>
        <w:spacing w:after="160" w:line="259" w:lineRule="auto"/>
        <w:ind w:left="426" w:firstLine="709"/>
        <w:contextualSpacing/>
        <w:jc w:val="both"/>
        <w:rPr>
          <w:rFonts w:ascii="Times New Roman" w:hAnsi="Times New Roman" w:cs="Times New Roman"/>
          <w:b/>
          <w:sz w:val="24"/>
        </w:rPr>
      </w:pPr>
      <w:r w:rsidRPr="003D4158">
        <w:rPr>
          <w:rFonts w:ascii="Times New Roman" w:hAnsi="Times New Roman" w:cs="Times New Roman"/>
          <w:b/>
          <w:sz w:val="24"/>
        </w:rPr>
        <w:t>Повышение качества работы по формированию элементарных математических представлений через создание и реализацию педагогами собственных педагогических подходов и авторских программ.</w:t>
      </w:r>
    </w:p>
    <w:p w:rsidR="00DD42C0" w:rsidRPr="00F70D07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F70D07">
        <w:rPr>
          <w:rFonts w:ascii="Times New Roman" w:hAnsi="Times New Roman" w:cs="Times New Roman"/>
          <w:sz w:val="24"/>
          <w:szCs w:val="28"/>
        </w:rPr>
        <w:t xml:space="preserve">Приоритетным направлением деятельности ДОУ является физкультурно-оздоровительная работа.                                     </w:t>
      </w:r>
    </w:p>
    <w:p w:rsidR="00DD42C0" w:rsidRPr="00F70D07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70D07">
        <w:rPr>
          <w:rFonts w:ascii="Times New Roman" w:hAnsi="Times New Roman" w:cs="Times New Roman"/>
          <w:sz w:val="24"/>
          <w:szCs w:val="28"/>
        </w:rPr>
        <w:t xml:space="preserve"> </w:t>
      </w:r>
      <w:r w:rsidRPr="00F320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70D07">
        <w:rPr>
          <w:rFonts w:ascii="Times New Roman" w:hAnsi="Times New Roman" w:cs="Times New Roman"/>
          <w:sz w:val="24"/>
          <w:szCs w:val="28"/>
        </w:rPr>
        <w:t>Физкультурные занятия в зале и на улице, утренняя гимнастика про</w:t>
      </w:r>
      <w:r>
        <w:rPr>
          <w:rFonts w:ascii="Times New Roman" w:hAnsi="Times New Roman" w:cs="Times New Roman"/>
          <w:sz w:val="24"/>
          <w:szCs w:val="28"/>
        </w:rPr>
        <w:t xml:space="preserve">водятся систематически.   </w:t>
      </w:r>
      <w:r w:rsidRPr="00F70D07">
        <w:rPr>
          <w:rFonts w:ascii="Times New Roman" w:hAnsi="Times New Roman" w:cs="Times New Roman"/>
          <w:sz w:val="24"/>
          <w:szCs w:val="28"/>
        </w:rPr>
        <w:t>В течение учебного года проведены пять спортивных праздников: «Со спортом мы дружны, нам болезни не страшны», «Мы рады Зимушке-Зиме», «Зимние забавы», «Мы со спортом дружим», «Мама, папа я – спортивная семья</w:t>
      </w:r>
      <w:proofErr w:type="gramStart"/>
      <w:r w:rsidRPr="00F70D07">
        <w:rPr>
          <w:rFonts w:ascii="Times New Roman" w:hAnsi="Times New Roman" w:cs="Times New Roman"/>
          <w:sz w:val="24"/>
          <w:szCs w:val="28"/>
        </w:rPr>
        <w:t>».</w:t>
      </w:r>
      <w:r w:rsidRPr="00365BF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proofErr w:type="gramEnd"/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Pr="00365BF2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133600" cy="1663700"/>
            <wp:effectExtent l="0" t="0" r="0" b="0"/>
            <wp:docPr id="9" name="Рисунок 9" descr="F:\фото\SANY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фото\SANY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4" t="29997" r="11423" b="1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</w:t>
      </w:r>
      <w:r w:rsidRPr="00365BF2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247900" cy="1689100"/>
            <wp:effectExtent l="0" t="0" r="0" b="0"/>
            <wp:docPr id="8" name="Рисунок 8" descr="SANY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NY00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                        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</w:t>
      </w:r>
      <w:r w:rsidRPr="00F70D07">
        <w:rPr>
          <w:rFonts w:ascii="Times New Roman" w:hAnsi="Times New Roman" w:cs="Times New Roman"/>
          <w:sz w:val="24"/>
          <w:szCs w:val="28"/>
        </w:rPr>
        <w:t>По результатам контроля физкультурных занятий медицинскими работниками моторная плотнос</w:t>
      </w:r>
      <w:r>
        <w:rPr>
          <w:rFonts w:ascii="Times New Roman" w:hAnsi="Times New Roman" w:cs="Times New Roman"/>
          <w:sz w:val="24"/>
          <w:szCs w:val="28"/>
        </w:rPr>
        <w:t>ть составляет 78</w:t>
      </w:r>
      <w:r w:rsidRPr="00F70D07">
        <w:rPr>
          <w:rFonts w:ascii="Times New Roman" w:hAnsi="Times New Roman" w:cs="Times New Roman"/>
          <w:sz w:val="24"/>
          <w:szCs w:val="28"/>
        </w:rPr>
        <w:t>%.</w:t>
      </w:r>
    </w:p>
    <w:p w:rsidR="00DD42C0" w:rsidRPr="00F70D07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Развитие физических качеств детей </w:t>
      </w:r>
      <w:r w:rsidRPr="00F70D07">
        <w:rPr>
          <w:rFonts w:ascii="Times New Roman" w:hAnsi="Times New Roman" w:cs="Times New Roman"/>
          <w:sz w:val="24"/>
          <w:szCs w:val="28"/>
        </w:rPr>
        <w:t>(быстрота, выносливость, ловкость, сила, гибкость)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8"/>
        </w:rPr>
        <w:t>находится  стабильно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на  достаточно высоком  уровне:</w:t>
      </w:r>
    </w:p>
    <w:tbl>
      <w:tblPr>
        <w:tblpPr w:leftFromText="180" w:rightFromText="180" w:vertAnchor="text" w:horzAnchor="margin" w:tblpY="32"/>
        <w:tblW w:w="88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8"/>
        <w:gridCol w:w="1984"/>
        <w:gridCol w:w="1985"/>
        <w:gridCol w:w="2045"/>
      </w:tblGrid>
      <w:tr w:rsidR="00DD42C0" w:rsidRPr="007C4C60" w:rsidTr="00DD42C0">
        <w:trPr>
          <w:trHeight w:val="1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7C4C60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7C4C60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4C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высокий 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7C4C60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4C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средний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7C4C60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4C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низкий</w:t>
            </w:r>
          </w:p>
        </w:tc>
      </w:tr>
      <w:tr w:rsidR="00DD42C0" w:rsidRPr="007C4C60" w:rsidTr="00DD42C0">
        <w:trPr>
          <w:trHeight w:val="562"/>
        </w:trPr>
        <w:tc>
          <w:tcPr>
            <w:tcW w:w="28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3D4158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2015-2016</w:t>
            </w:r>
            <w:r w:rsidRPr="003D4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уч. год </w:t>
            </w:r>
          </w:p>
        </w:tc>
        <w:tc>
          <w:tcPr>
            <w:tcW w:w="19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3D4158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  <w:r w:rsidRPr="003D4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3D4158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  <w:r w:rsidRPr="003D4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</w:p>
        </w:tc>
        <w:tc>
          <w:tcPr>
            <w:tcW w:w="20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3D4158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3D4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</w:p>
        </w:tc>
      </w:tr>
      <w:tr w:rsidR="00DD42C0" w:rsidRPr="007C4C60" w:rsidTr="00DD42C0">
        <w:trPr>
          <w:trHeight w:val="1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3D4158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1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2014-2015 уч. год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3D4158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1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41% 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3D4158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1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56% 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3D4158" w:rsidRDefault="00DD42C0" w:rsidP="00DD42C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1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3% </w:t>
            </w:r>
          </w:p>
        </w:tc>
      </w:tr>
    </w:tbl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D42C0" w:rsidRDefault="00DD42C0" w:rsidP="00DD42C0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Результаты анализа работы по реализации основной образовательной программы по образовательной области «Физическое развитие» свидетельствуют о том, что в детском саду педагоги создают условия, стимулирующие развитие двигательной активности детей в разных видах деятельности и овладение нормами и правилами здорового образа жизни.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01F">
        <w:rPr>
          <w:rFonts w:ascii="Times New Roman" w:hAnsi="Times New Roman" w:cs="Times New Roman"/>
          <w:sz w:val="24"/>
        </w:rPr>
        <w:t>Уровень усвоения программы по образовательной области</w:t>
      </w:r>
      <w:r w:rsidRPr="0046321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46321B">
        <w:rPr>
          <w:rFonts w:ascii="Times New Roman" w:hAnsi="Times New Roman" w:cs="Times New Roman"/>
          <w:sz w:val="24"/>
        </w:rPr>
        <w:t>Физическое развитие</w:t>
      </w:r>
      <w:r>
        <w:rPr>
          <w:rFonts w:ascii="Times New Roman" w:hAnsi="Times New Roman" w:cs="Times New Roman"/>
          <w:sz w:val="24"/>
        </w:rPr>
        <w:t>»</w:t>
      </w:r>
      <w:r w:rsidRPr="001D73E5">
        <w:rPr>
          <w:rFonts w:ascii="Times New Roman" w:hAnsi="Times New Roman" w:cs="Times New Roman"/>
          <w:sz w:val="24"/>
          <w:szCs w:val="28"/>
        </w:rPr>
        <w:t>:</w:t>
      </w:r>
    </w:p>
    <w:tbl>
      <w:tblPr>
        <w:tblW w:w="8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46"/>
        <w:gridCol w:w="4670"/>
      </w:tblGrid>
      <w:tr w:rsidR="00DD42C0" w:rsidRPr="0036036B" w:rsidTr="00DD42C0">
        <w:trPr>
          <w:trHeight w:val="297"/>
        </w:trPr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DD42C0" w:rsidRPr="0036036B" w:rsidRDefault="00DD42C0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A9201F">
              <w:rPr>
                <w:rFonts w:ascii="Times New Roman" w:hAnsi="Times New Roman" w:cs="Times New Roman"/>
                <w:sz w:val="24"/>
              </w:rPr>
              <w:t>2014-2015 уч. г.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DD42C0" w:rsidRPr="0036036B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</w:t>
            </w:r>
            <w:r w:rsidRPr="00A9201F">
              <w:rPr>
                <w:rFonts w:ascii="Times New Roman" w:hAnsi="Times New Roman" w:cs="Times New Roman"/>
                <w:sz w:val="24"/>
              </w:rPr>
              <w:t xml:space="preserve"> уч. г.</w:t>
            </w:r>
          </w:p>
        </w:tc>
      </w:tr>
      <w:tr w:rsidR="00DD42C0" w:rsidRPr="0036036B" w:rsidTr="00DD42C0">
        <w:trPr>
          <w:trHeight w:val="677"/>
        </w:trPr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DD42C0" w:rsidRPr="0046321B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46321B">
              <w:rPr>
                <w:rFonts w:ascii="Times New Roman" w:hAnsi="Times New Roman" w:cs="Times New Roman"/>
                <w:sz w:val="24"/>
              </w:rPr>
              <w:t>Н</w:t>
            </w:r>
            <w:r>
              <w:rPr>
                <w:rFonts w:ascii="Times New Roman" w:hAnsi="Times New Roman" w:cs="Times New Roman"/>
                <w:sz w:val="24"/>
              </w:rPr>
              <w:t>-0</w:t>
            </w:r>
            <w:r w:rsidRPr="0046321B">
              <w:rPr>
                <w:rFonts w:ascii="Times New Roman" w:hAnsi="Times New Roman" w:cs="Times New Roman"/>
                <w:sz w:val="24"/>
              </w:rPr>
              <w:t>%</w:t>
            </w:r>
          </w:p>
          <w:p w:rsidR="00DD42C0" w:rsidRPr="0046321B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46321B">
              <w:rPr>
                <w:rFonts w:ascii="Times New Roman" w:hAnsi="Times New Roman" w:cs="Times New Roman"/>
                <w:sz w:val="24"/>
              </w:rPr>
              <w:t>СР-</w:t>
            </w:r>
            <w:r>
              <w:rPr>
                <w:rFonts w:ascii="Times New Roman" w:hAnsi="Times New Roman" w:cs="Times New Roman"/>
                <w:sz w:val="24"/>
              </w:rPr>
              <w:t>75</w:t>
            </w:r>
            <w:r w:rsidRPr="0046321B">
              <w:rPr>
                <w:rFonts w:ascii="Times New Roman" w:hAnsi="Times New Roman" w:cs="Times New Roman"/>
                <w:sz w:val="24"/>
              </w:rPr>
              <w:t>%</w:t>
            </w:r>
          </w:p>
          <w:p w:rsidR="00DD42C0" w:rsidRPr="0036036B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46321B">
              <w:rPr>
                <w:rFonts w:ascii="Times New Roman" w:hAnsi="Times New Roman" w:cs="Times New Roman"/>
                <w:sz w:val="24"/>
              </w:rPr>
              <w:t>В.-</w:t>
            </w:r>
            <w:r>
              <w:rPr>
                <w:rFonts w:ascii="Times New Roman" w:hAnsi="Times New Roman" w:cs="Times New Roman"/>
                <w:sz w:val="24"/>
              </w:rPr>
              <w:t>25</w:t>
            </w:r>
            <w:r w:rsidRPr="0046321B">
              <w:rPr>
                <w:rFonts w:ascii="Times New Roman" w:hAnsi="Times New Roman" w:cs="Times New Roman"/>
                <w:sz w:val="24"/>
              </w:rPr>
              <w:t xml:space="preserve"> %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D42C0" w:rsidRPr="0036036B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Н-1</w:t>
            </w:r>
            <w:r w:rsidRPr="0036036B">
              <w:rPr>
                <w:rFonts w:ascii="Times New Roman" w:hAnsi="Times New Roman" w:cs="Times New Roman"/>
                <w:sz w:val="24"/>
              </w:rPr>
              <w:t>%</w:t>
            </w:r>
          </w:p>
          <w:p w:rsidR="00DD42C0" w:rsidRPr="0036036B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СР-60</w:t>
            </w:r>
            <w:r w:rsidRPr="0036036B">
              <w:rPr>
                <w:rFonts w:ascii="Times New Roman" w:hAnsi="Times New Roman" w:cs="Times New Roman"/>
                <w:sz w:val="24"/>
              </w:rPr>
              <w:t>%</w:t>
            </w:r>
          </w:p>
          <w:p w:rsidR="00DD42C0" w:rsidRPr="0036036B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В.-39</w:t>
            </w:r>
            <w:r w:rsidRPr="0036036B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</w:tbl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2C0" w:rsidRPr="005F172A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5F172A">
        <w:rPr>
          <w:rFonts w:ascii="Times New Roman" w:hAnsi="Times New Roman" w:cs="Times New Roman"/>
          <w:sz w:val="24"/>
          <w:szCs w:val="24"/>
          <w:lang w:eastAsia="ru-RU"/>
        </w:rPr>
        <w:t>Педагогическим коллективом велась целенаправленная работа по реализации поставленных задач на год. Основными направлениями работы по охране жизни и укреплению здоровья детей являлись:</w:t>
      </w:r>
    </w:p>
    <w:p w:rsidR="00DD42C0" w:rsidRPr="005F172A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172A">
        <w:rPr>
          <w:rFonts w:ascii="Times New Roman" w:hAnsi="Times New Roman" w:cs="Times New Roman"/>
          <w:sz w:val="24"/>
          <w:szCs w:val="24"/>
          <w:lang w:eastAsia="ru-RU"/>
        </w:rPr>
        <w:t>- Организация эффективного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прост</w:t>
      </w:r>
      <w:r w:rsidRPr="005F172A">
        <w:rPr>
          <w:rFonts w:ascii="Times New Roman" w:hAnsi="Times New Roman" w:cs="Times New Roman"/>
          <w:sz w:val="24"/>
          <w:szCs w:val="24"/>
          <w:lang w:eastAsia="ru-RU"/>
        </w:rPr>
        <w:t xml:space="preserve">ранства в ДОУ.                    </w:t>
      </w:r>
    </w:p>
    <w:p w:rsidR="00DD42C0" w:rsidRPr="005F172A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172A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5F172A">
        <w:rPr>
          <w:rFonts w:ascii="Times New Roman" w:hAnsi="Times New Roman" w:cs="Times New Roman"/>
          <w:sz w:val="24"/>
          <w:szCs w:val="24"/>
          <w:lang w:eastAsia="ru-RU"/>
        </w:rPr>
        <w:t>Совершенствование  форм</w:t>
      </w:r>
      <w:proofErr w:type="gramEnd"/>
      <w:r w:rsidRPr="005F172A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t>физи</w:t>
      </w:r>
      <w:r w:rsidRPr="005F172A">
        <w:rPr>
          <w:rFonts w:ascii="Times New Roman" w:hAnsi="Times New Roman" w:cs="Times New Roman"/>
          <w:sz w:val="24"/>
          <w:szCs w:val="24"/>
          <w:lang w:eastAsia="ru-RU"/>
        </w:rPr>
        <w:t xml:space="preserve">ческого развития и укрепления здоровья детей  в  соответствии с ФГОС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172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5F172A">
        <w:rPr>
          <w:rFonts w:ascii="Times New Roman" w:hAnsi="Times New Roman" w:cs="Times New Roman"/>
          <w:sz w:val="24"/>
          <w:szCs w:val="24"/>
          <w:lang w:eastAsia="ru-RU"/>
        </w:rPr>
        <w:t xml:space="preserve">В группах проводились закаливающие </w:t>
      </w:r>
      <w:proofErr w:type="gramStart"/>
      <w:r w:rsidRPr="005F172A">
        <w:rPr>
          <w:rFonts w:ascii="Times New Roman" w:hAnsi="Times New Roman" w:cs="Times New Roman"/>
          <w:sz w:val="24"/>
          <w:szCs w:val="24"/>
          <w:lang w:eastAsia="ru-RU"/>
        </w:rPr>
        <w:t>процедуры,  двигательный</w:t>
      </w:r>
      <w:proofErr w:type="gramEnd"/>
      <w:r w:rsidRPr="005F172A">
        <w:rPr>
          <w:rFonts w:ascii="Times New Roman" w:hAnsi="Times New Roman" w:cs="Times New Roman"/>
          <w:sz w:val="24"/>
          <w:szCs w:val="24"/>
          <w:lang w:eastAsia="ru-RU"/>
        </w:rPr>
        <w:t xml:space="preserve"> режим, проводили утреннюю гимнастику, </w:t>
      </w:r>
      <w:proofErr w:type="spellStart"/>
      <w:r w:rsidRPr="005F172A">
        <w:rPr>
          <w:rFonts w:ascii="Times New Roman" w:hAnsi="Times New Roman" w:cs="Times New Roman"/>
          <w:sz w:val="24"/>
          <w:szCs w:val="24"/>
          <w:lang w:eastAsia="ru-RU"/>
        </w:rPr>
        <w:t>физ.минутки</w:t>
      </w:r>
      <w:proofErr w:type="spellEnd"/>
      <w:r w:rsidRPr="005F172A">
        <w:rPr>
          <w:rFonts w:ascii="Times New Roman" w:hAnsi="Times New Roman" w:cs="Times New Roman"/>
          <w:sz w:val="24"/>
          <w:szCs w:val="24"/>
          <w:lang w:eastAsia="ru-RU"/>
        </w:rPr>
        <w:t xml:space="preserve"> на занятиях, физкультурные занятия, праздники и досуги, на прогулках организовывали подвижные и спортивные игры, выполняли двигательный режим детей в детском саду.      </w:t>
      </w:r>
    </w:p>
    <w:p w:rsidR="00DD42C0" w:rsidRDefault="00DD42C0" w:rsidP="00DD42C0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F172A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>По данным анализа заболеваемости медицинским персоналом показатели здоровья детей не ухудшаются.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5F172A">
        <w:rPr>
          <w:rFonts w:ascii="Times New Roman" w:hAnsi="Times New Roman" w:cs="Times New Roman"/>
          <w:sz w:val="24"/>
          <w:szCs w:val="24"/>
        </w:rPr>
        <w:t xml:space="preserve">ндекс здоровья </w:t>
      </w:r>
      <w:r>
        <w:rPr>
          <w:rFonts w:ascii="Times New Roman" w:hAnsi="Times New Roman" w:cs="Times New Roman"/>
          <w:sz w:val="24"/>
          <w:szCs w:val="24"/>
        </w:rPr>
        <w:t>остался практически на том же уровне, заболеваемость по сравнению с прошлым годом увеличилась незначительно.</w:t>
      </w:r>
    </w:p>
    <w:tbl>
      <w:tblPr>
        <w:tblW w:w="8755" w:type="dxa"/>
        <w:tblLayout w:type="fixed"/>
        <w:tblLook w:val="04A0" w:firstRow="1" w:lastRow="0" w:firstColumn="1" w:lastColumn="0" w:noHBand="0" w:noVBand="1"/>
      </w:tblPr>
      <w:tblGrid>
        <w:gridCol w:w="3630"/>
        <w:gridCol w:w="1381"/>
        <w:gridCol w:w="945"/>
        <w:gridCol w:w="1362"/>
        <w:gridCol w:w="1437"/>
      </w:tblGrid>
      <w:tr w:rsidR="00DD42C0" w:rsidRPr="00782E45" w:rsidTr="00071D72">
        <w:trPr>
          <w:trHeight w:val="384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99"/>
            <w:hideMark/>
          </w:tcPr>
          <w:p w:rsidR="00DD42C0" w:rsidRPr="00782E45" w:rsidRDefault="00DD42C0" w:rsidP="00DD42C0">
            <w:pPr>
              <w:spacing w:after="0"/>
              <w:ind w:firstLine="142"/>
              <w:jc w:val="both"/>
            </w:pPr>
            <w:r w:rsidRPr="00782E45">
              <w:t>Показатели здоровья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0B109B" w:rsidRDefault="00DD42C0" w:rsidP="00071D72">
            <w:pPr>
              <w:spacing w:after="0"/>
              <w:jc w:val="center"/>
            </w:pPr>
            <w:r w:rsidRPr="00782E45">
              <w:t>2013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</w:pPr>
            <w:r w:rsidRPr="00782E45">
              <w:t>2014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</w:pPr>
            <w:r w:rsidRPr="00782E45">
              <w:t>2015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</w:pPr>
            <w:r>
              <w:t>2016</w:t>
            </w:r>
          </w:p>
        </w:tc>
      </w:tr>
      <w:tr w:rsidR="00DD42C0" w:rsidRPr="00782E45" w:rsidTr="00071D72">
        <w:trPr>
          <w:trHeight w:val="404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99"/>
            <w:hideMark/>
          </w:tcPr>
          <w:p w:rsidR="00DD42C0" w:rsidRPr="00782E45" w:rsidRDefault="00DD42C0" w:rsidP="00DD42C0">
            <w:pPr>
              <w:spacing w:after="0"/>
              <w:ind w:firstLine="142"/>
              <w:jc w:val="both"/>
            </w:pPr>
            <w:r w:rsidRPr="00782E45">
              <w:t>Пропуск одним ребенком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0B109B" w:rsidRDefault="00DD42C0" w:rsidP="00071D72">
            <w:pPr>
              <w:spacing w:after="0"/>
              <w:jc w:val="center"/>
            </w:pPr>
            <w:r w:rsidRPr="00782E45">
              <w:t>11,6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</w:pPr>
            <w:r>
              <w:t>18,8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DD42C0" w:rsidRPr="00782E45" w:rsidRDefault="00DD42C0" w:rsidP="00071D72">
            <w:pPr>
              <w:spacing w:after="0"/>
              <w:jc w:val="center"/>
            </w:pPr>
            <w:r>
              <w:t>14,4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DD42C0" w:rsidRPr="00782E45" w:rsidRDefault="00DD42C0" w:rsidP="00071D72">
            <w:pPr>
              <w:spacing w:after="0"/>
              <w:jc w:val="center"/>
            </w:pPr>
            <w:r>
              <w:t>12,5</w:t>
            </w:r>
          </w:p>
        </w:tc>
      </w:tr>
      <w:tr w:rsidR="00DD42C0" w:rsidRPr="00782E45" w:rsidTr="00071D72">
        <w:trPr>
          <w:trHeight w:val="299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99"/>
            <w:hideMark/>
          </w:tcPr>
          <w:p w:rsidR="00DD42C0" w:rsidRPr="00782E45" w:rsidRDefault="00DD42C0" w:rsidP="00DD42C0">
            <w:pPr>
              <w:spacing w:after="0"/>
              <w:ind w:firstLine="142"/>
              <w:jc w:val="both"/>
            </w:pPr>
            <w:r w:rsidRPr="00782E45">
              <w:t>Индекс здоровья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0B109B" w:rsidRDefault="00DD42C0" w:rsidP="00071D72">
            <w:pPr>
              <w:spacing w:after="0"/>
              <w:jc w:val="center"/>
            </w:pPr>
            <w:r w:rsidRPr="00782E45">
              <w:t>11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</w:pPr>
            <w:r>
              <w:t>9,5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DD42C0" w:rsidRPr="00782E45" w:rsidRDefault="00DD42C0" w:rsidP="00071D72">
            <w:pPr>
              <w:spacing w:after="0"/>
              <w:jc w:val="center"/>
            </w:pPr>
            <w:r>
              <w:t>11,1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DD42C0" w:rsidRPr="00782E45" w:rsidRDefault="00DD42C0" w:rsidP="00071D72">
            <w:pPr>
              <w:spacing w:after="0"/>
              <w:jc w:val="center"/>
            </w:pPr>
            <w:r>
              <w:t>11</w:t>
            </w:r>
          </w:p>
        </w:tc>
      </w:tr>
      <w:tr w:rsidR="00DD42C0" w:rsidRPr="00782E45" w:rsidTr="00071D72">
        <w:trPr>
          <w:trHeight w:val="641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99"/>
            <w:hideMark/>
          </w:tcPr>
          <w:p w:rsidR="00DD42C0" w:rsidRPr="00782E45" w:rsidRDefault="00DD42C0" w:rsidP="00DD42C0">
            <w:pPr>
              <w:spacing w:after="0"/>
              <w:ind w:firstLine="142"/>
              <w:jc w:val="both"/>
            </w:pPr>
            <w:r w:rsidRPr="00782E45">
              <w:t>Количество детей, не болевших в году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  <w:rPr>
                <w:lang w:val="en-US"/>
              </w:rPr>
            </w:pPr>
            <w:r w:rsidRPr="00782E45">
              <w:t>22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</w:pPr>
            <w:r>
              <w:t>23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DD42C0" w:rsidRPr="00782E45" w:rsidRDefault="00DD42C0" w:rsidP="00071D72">
            <w:pPr>
              <w:spacing w:after="0"/>
              <w:jc w:val="center"/>
            </w:pPr>
            <w:r>
              <w:t>28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DD42C0" w:rsidRPr="00782E45" w:rsidRDefault="00DD42C0" w:rsidP="00071D72">
            <w:pPr>
              <w:spacing w:after="0"/>
              <w:jc w:val="center"/>
            </w:pPr>
            <w:r>
              <w:t>25</w:t>
            </w:r>
          </w:p>
        </w:tc>
      </w:tr>
      <w:tr w:rsidR="00DD42C0" w:rsidRPr="00782E45" w:rsidTr="00071D72">
        <w:trPr>
          <w:trHeight w:val="384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99"/>
            <w:hideMark/>
          </w:tcPr>
          <w:p w:rsidR="00DD42C0" w:rsidRPr="00782E45" w:rsidRDefault="00DD42C0" w:rsidP="00DD42C0">
            <w:pPr>
              <w:spacing w:after="0"/>
              <w:ind w:firstLine="142"/>
              <w:jc w:val="both"/>
            </w:pPr>
            <w:r w:rsidRPr="00782E45">
              <w:t>Списочный состав детей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</w:pPr>
            <w:r w:rsidRPr="00782E45">
              <w:t>225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</w:pPr>
            <w:r>
              <w:t>250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DD42C0" w:rsidRPr="00782E45" w:rsidRDefault="00DD42C0" w:rsidP="00071D72">
            <w:pPr>
              <w:spacing w:after="0"/>
              <w:jc w:val="center"/>
            </w:pPr>
            <w:r>
              <w:t>250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DD42C0" w:rsidRPr="00782E45" w:rsidRDefault="00DD42C0" w:rsidP="00071D72">
            <w:pPr>
              <w:spacing w:after="0"/>
              <w:jc w:val="center"/>
            </w:pPr>
            <w:r>
              <w:t>268</w:t>
            </w:r>
          </w:p>
        </w:tc>
      </w:tr>
      <w:tr w:rsidR="00DD42C0" w:rsidRPr="00782E45" w:rsidTr="00071D72">
        <w:trPr>
          <w:trHeight w:val="384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99"/>
            <w:hideMark/>
          </w:tcPr>
          <w:p w:rsidR="00DD42C0" w:rsidRPr="00782E45" w:rsidRDefault="00DD42C0" w:rsidP="00DD42C0">
            <w:pPr>
              <w:spacing w:after="0"/>
              <w:ind w:firstLine="142"/>
              <w:jc w:val="both"/>
            </w:pPr>
            <w:r w:rsidRPr="00782E45">
              <w:t>Среднегодовое количество детей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  <w:rPr>
                <w:lang w:val="en-US"/>
              </w:rPr>
            </w:pPr>
            <w:r w:rsidRPr="00782E45">
              <w:t>150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</w:pPr>
            <w:r>
              <w:t>157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DD42C0" w:rsidRPr="00782E45" w:rsidRDefault="00DD42C0" w:rsidP="00071D72">
            <w:pPr>
              <w:spacing w:after="0"/>
              <w:jc w:val="center"/>
            </w:pPr>
            <w:r>
              <w:t>180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DD42C0" w:rsidRPr="00782E45" w:rsidRDefault="00DD42C0" w:rsidP="00071D72">
            <w:pPr>
              <w:spacing w:after="0"/>
              <w:jc w:val="center"/>
            </w:pPr>
            <w:r>
              <w:t>170</w:t>
            </w:r>
          </w:p>
        </w:tc>
      </w:tr>
      <w:tr w:rsidR="00DD42C0" w:rsidRPr="00782E45" w:rsidTr="00071D72">
        <w:trPr>
          <w:trHeight w:val="866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99"/>
            <w:hideMark/>
          </w:tcPr>
          <w:p w:rsidR="00DD42C0" w:rsidRPr="00782E45" w:rsidRDefault="00DD42C0" w:rsidP="00DD42C0">
            <w:pPr>
              <w:spacing w:after="0"/>
              <w:ind w:firstLine="142"/>
              <w:jc w:val="both"/>
            </w:pPr>
            <w:r w:rsidRPr="00782E45">
              <w:t>Общее количество дней, пропущенных детьми по болезни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  <w:rPr>
                <w:lang w:val="en-US"/>
              </w:rPr>
            </w:pPr>
            <w:r w:rsidRPr="00782E45">
              <w:t>2612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</w:pPr>
            <w:r>
              <w:t>4563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DD42C0" w:rsidRPr="00782E45" w:rsidRDefault="00DD42C0" w:rsidP="00071D72">
            <w:pPr>
              <w:spacing w:after="0"/>
              <w:jc w:val="center"/>
            </w:pPr>
            <w:r>
              <w:t>2831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DD42C0" w:rsidRPr="00782E45" w:rsidRDefault="00DD42C0" w:rsidP="00071D72">
            <w:pPr>
              <w:spacing w:after="0"/>
              <w:jc w:val="center"/>
            </w:pPr>
            <w:r>
              <w:t>2894</w:t>
            </w:r>
          </w:p>
        </w:tc>
      </w:tr>
      <w:tr w:rsidR="00DD42C0" w:rsidRPr="00782E45" w:rsidTr="00071D72">
        <w:trPr>
          <w:trHeight w:val="854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99"/>
            <w:hideMark/>
          </w:tcPr>
          <w:p w:rsidR="00DD42C0" w:rsidRPr="00782E45" w:rsidRDefault="00DD42C0" w:rsidP="00DD42C0">
            <w:pPr>
              <w:spacing w:after="0"/>
              <w:ind w:firstLine="142"/>
              <w:jc w:val="both"/>
            </w:pPr>
            <w:r w:rsidRPr="00782E45">
              <w:t>Общее количество дней, пропущенных детьми по другим причинам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  <w:rPr>
                <w:lang w:val="en-US"/>
              </w:rPr>
            </w:pPr>
            <w:r w:rsidRPr="00782E45">
              <w:t>14145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</w:pPr>
            <w:r>
              <w:t>16282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DD42C0" w:rsidRPr="00782E45" w:rsidRDefault="00DD42C0" w:rsidP="00071D72">
            <w:pPr>
              <w:spacing w:after="0"/>
              <w:jc w:val="center"/>
            </w:pPr>
            <w:r>
              <w:t>14856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DD42C0" w:rsidRPr="00782E45" w:rsidRDefault="00DD42C0" w:rsidP="00071D72">
            <w:pPr>
              <w:spacing w:after="0"/>
              <w:jc w:val="center"/>
            </w:pPr>
            <w:r>
              <w:t>13719</w:t>
            </w:r>
          </w:p>
        </w:tc>
      </w:tr>
      <w:tr w:rsidR="00DD42C0" w:rsidRPr="00782E45" w:rsidTr="00071D72">
        <w:trPr>
          <w:trHeight w:val="384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99"/>
            <w:hideMark/>
          </w:tcPr>
          <w:p w:rsidR="00DD42C0" w:rsidRPr="00782E45" w:rsidRDefault="00DD42C0" w:rsidP="00DD42C0">
            <w:pPr>
              <w:spacing w:after="0"/>
              <w:ind w:firstLine="142"/>
              <w:jc w:val="both"/>
            </w:pPr>
            <w:r w:rsidRPr="00782E45">
              <w:t>Количество детей, состоящих на «Д» учете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</w:pPr>
            <w:r w:rsidRPr="00782E45">
              <w:t>36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hideMark/>
          </w:tcPr>
          <w:p w:rsidR="00DD42C0" w:rsidRPr="00782E45" w:rsidRDefault="00DD42C0" w:rsidP="00071D72">
            <w:pPr>
              <w:spacing w:after="0"/>
              <w:jc w:val="center"/>
            </w:pPr>
            <w:r>
              <w:t>46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DD42C0" w:rsidRPr="00782E45" w:rsidRDefault="00DD42C0" w:rsidP="00071D72">
            <w:pPr>
              <w:spacing w:after="0"/>
              <w:jc w:val="center"/>
            </w:pPr>
            <w:r>
              <w:t>46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DD42C0" w:rsidRPr="00782E45" w:rsidRDefault="00DD42C0" w:rsidP="00071D72">
            <w:pPr>
              <w:spacing w:after="0"/>
              <w:jc w:val="center"/>
            </w:pPr>
            <w:r>
              <w:t>48</w:t>
            </w:r>
          </w:p>
        </w:tc>
      </w:tr>
    </w:tbl>
    <w:p w:rsidR="00DD42C0" w:rsidRDefault="00DD42C0" w:rsidP="00DD42C0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D42C0" w:rsidRPr="00036F19" w:rsidRDefault="00DD42C0" w:rsidP="00DD42C0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0982">
        <w:rPr>
          <w:rFonts w:ascii="Times New Roman" w:hAnsi="Times New Roman" w:cs="Times New Roman"/>
          <w:sz w:val="24"/>
          <w:szCs w:val="28"/>
        </w:rPr>
        <w:t xml:space="preserve">Педагог-психолог провела исследование </w:t>
      </w:r>
      <w:r w:rsidRPr="00A50982">
        <w:rPr>
          <w:rFonts w:ascii="Times New Roman" w:hAnsi="Times New Roman" w:cs="Times New Roman"/>
          <w:i/>
          <w:sz w:val="24"/>
          <w:szCs w:val="28"/>
        </w:rPr>
        <w:t>эмоционального фона</w:t>
      </w:r>
      <w:r w:rsidRPr="00A50982">
        <w:rPr>
          <w:rFonts w:ascii="Times New Roman" w:hAnsi="Times New Roman" w:cs="Times New Roman"/>
          <w:sz w:val="24"/>
          <w:szCs w:val="28"/>
        </w:rPr>
        <w:t xml:space="preserve"> по отношению к детскому саду проводилось по цветовому тесту </w:t>
      </w:r>
      <w:proofErr w:type="spellStart"/>
      <w:r w:rsidRPr="00A50982">
        <w:rPr>
          <w:rFonts w:ascii="Times New Roman" w:hAnsi="Times New Roman" w:cs="Times New Roman"/>
          <w:sz w:val="24"/>
          <w:szCs w:val="28"/>
        </w:rPr>
        <w:t>Люшера</w:t>
      </w:r>
      <w:proofErr w:type="spellEnd"/>
      <w:r w:rsidRPr="00A50982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В целом </w:t>
      </w:r>
      <w:r w:rsidRPr="00036F19">
        <w:rPr>
          <w:rFonts w:ascii="Times New Roman" w:hAnsi="Times New Roman" w:cs="Times New Roman"/>
          <w:sz w:val="24"/>
          <w:szCs w:val="28"/>
        </w:rPr>
        <w:t xml:space="preserve">по отношению </w:t>
      </w:r>
      <w:r w:rsidRPr="003F2A69">
        <w:rPr>
          <w:rFonts w:ascii="Times New Roman" w:hAnsi="Times New Roman" w:cs="Times New Roman"/>
          <w:sz w:val="24"/>
          <w:szCs w:val="28"/>
        </w:rPr>
        <w:t>к детскому саду</w:t>
      </w:r>
      <w:r>
        <w:rPr>
          <w:rFonts w:ascii="Times New Roman" w:hAnsi="Times New Roman" w:cs="Times New Roman"/>
          <w:sz w:val="24"/>
          <w:szCs w:val="28"/>
        </w:rPr>
        <w:t xml:space="preserve"> складывается</w:t>
      </w:r>
      <w:r w:rsidRPr="00036F19">
        <w:rPr>
          <w:rFonts w:ascii="Times New Roman" w:hAnsi="Times New Roman" w:cs="Times New Roman"/>
          <w:sz w:val="24"/>
          <w:szCs w:val="28"/>
        </w:rPr>
        <w:t xml:space="preserve"> эмоционально благополучная обстановка:</w:t>
      </w:r>
    </w:p>
    <w:p w:rsidR="00DD42C0" w:rsidRDefault="00DD42C0" w:rsidP="00DD42C0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36F19">
        <w:rPr>
          <w:rFonts w:ascii="Times New Roman" w:hAnsi="Times New Roman" w:cs="Times New Roman"/>
          <w:sz w:val="24"/>
          <w:szCs w:val="28"/>
        </w:rPr>
        <w:lastRenderedPageBreak/>
        <w:t xml:space="preserve"> 88% детей </w:t>
      </w:r>
      <w:r>
        <w:rPr>
          <w:rFonts w:ascii="Times New Roman" w:hAnsi="Times New Roman" w:cs="Times New Roman"/>
          <w:sz w:val="24"/>
          <w:szCs w:val="28"/>
        </w:rPr>
        <w:t>удовлетворяют свои п</w:t>
      </w:r>
      <w:r w:rsidRPr="00036F19">
        <w:rPr>
          <w:rFonts w:ascii="Times New Roman" w:hAnsi="Times New Roman" w:cs="Times New Roman"/>
          <w:sz w:val="24"/>
          <w:szCs w:val="28"/>
        </w:rPr>
        <w:t xml:space="preserve">отребности в деятельности, энергии, общении, игре, признании и в </w:t>
      </w:r>
      <w:r>
        <w:rPr>
          <w:rFonts w:ascii="Times New Roman" w:hAnsi="Times New Roman" w:cs="Times New Roman"/>
          <w:sz w:val="24"/>
          <w:szCs w:val="28"/>
        </w:rPr>
        <w:t>спокойствии.</w:t>
      </w:r>
    </w:p>
    <w:p w:rsidR="00DD42C0" w:rsidRPr="00AF5D2A" w:rsidRDefault="00DD42C0" w:rsidP="00DD42C0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Практически</w:t>
      </w:r>
      <w:r w:rsidRPr="00036F19">
        <w:rPr>
          <w:rFonts w:ascii="Times New Roman" w:hAnsi="Times New Roman" w:cs="Times New Roman"/>
          <w:sz w:val="24"/>
          <w:szCs w:val="28"/>
        </w:rPr>
        <w:t xml:space="preserve"> отсутствуют выборы коричневого, серого и черного цветов</w:t>
      </w:r>
      <w:r>
        <w:rPr>
          <w:rFonts w:ascii="Times New Roman" w:hAnsi="Times New Roman" w:cs="Times New Roman"/>
          <w:sz w:val="24"/>
          <w:szCs w:val="28"/>
        </w:rPr>
        <w:t xml:space="preserve"> (всего 2 %), что говорит о психолого-эмоциональном благополучии детей в ДОУ.</w:t>
      </w:r>
      <w:r w:rsidRPr="005F172A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DD42C0" w:rsidRPr="009D0A83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color w:val="000000"/>
          <w:w w:val="107"/>
          <w:sz w:val="24"/>
          <w:szCs w:val="24"/>
        </w:rPr>
      </w:pPr>
      <w:r w:rsidRPr="009D0A83">
        <w:rPr>
          <w:rFonts w:ascii="Times New Roman" w:hAnsi="Times New Roman" w:cs="Times New Roman"/>
          <w:color w:val="000000"/>
          <w:sz w:val="24"/>
          <w:szCs w:val="24"/>
        </w:rPr>
        <w:t xml:space="preserve">Положительный результат по физическому развитию был </w:t>
      </w:r>
      <w:r w:rsidRPr="009D0A83">
        <w:rPr>
          <w:rFonts w:ascii="Times New Roman" w:hAnsi="Times New Roman" w:cs="Times New Roman"/>
          <w:color w:val="000000"/>
          <w:w w:val="107"/>
          <w:sz w:val="24"/>
          <w:szCs w:val="24"/>
        </w:rPr>
        <w:t>достигнут благодаря:</w:t>
      </w:r>
    </w:p>
    <w:p w:rsidR="00DD42C0" w:rsidRPr="009D0A83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color w:val="000000"/>
          <w:w w:val="107"/>
          <w:sz w:val="24"/>
          <w:szCs w:val="24"/>
        </w:rPr>
      </w:pPr>
      <w:r w:rsidRPr="009D0A83">
        <w:rPr>
          <w:rFonts w:ascii="Times New Roman" w:hAnsi="Times New Roman" w:cs="Times New Roman"/>
          <w:color w:val="000000"/>
          <w:w w:val="107"/>
          <w:sz w:val="24"/>
          <w:szCs w:val="24"/>
        </w:rPr>
        <w:t>1.использованию условий, созданных в ДОУ для развития двигательных способностей детей;</w:t>
      </w:r>
    </w:p>
    <w:p w:rsidR="00DD42C0" w:rsidRPr="009D0A83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color w:val="000000"/>
          <w:w w:val="107"/>
          <w:sz w:val="24"/>
          <w:szCs w:val="24"/>
        </w:rPr>
      </w:pPr>
      <w:r w:rsidRPr="009D0A83">
        <w:rPr>
          <w:rFonts w:ascii="Times New Roman" w:hAnsi="Times New Roman" w:cs="Times New Roman"/>
          <w:color w:val="000000"/>
          <w:w w:val="107"/>
          <w:sz w:val="24"/>
          <w:szCs w:val="24"/>
        </w:rPr>
        <w:t>2.систематическому проведе</w:t>
      </w: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t>нию непосредственной образо</w:t>
      </w:r>
      <w:r w:rsidRPr="009D0A83">
        <w:rPr>
          <w:rFonts w:ascii="Times New Roman" w:hAnsi="Times New Roman" w:cs="Times New Roman"/>
          <w:color w:val="000000"/>
          <w:w w:val="107"/>
          <w:sz w:val="24"/>
          <w:szCs w:val="24"/>
        </w:rPr>
        <w:t xml:space="preserve">вательной </w:t>
      </w:r>
      <w:proofErr w:type="gramStart"/>
      <w:r w:rsidRPr="009D0A83">
        <w:rPr>
          <w:rFonts w:ascii="Times New Roman" w:hAnsi="Times New Roman" w:cs="Times New Roman"/>
          <w:color w:val="000000"/>
          <w:w w:val="107"/>
          <w:sz w:val="24"/>
          <w:szCs w:val="24"/>
        </w:rPr>
        <w:t>деятельности  в</w:t>
      </w:r>
      <w:proofErr w:type="gramEnd"/>
      <w:r w:rsidRPr="009D0A83">
        <w:rPr>
          <w:rFonts w:ascii="Times New Roman" w:hAnsi="Times New Roman" w:cs="Times New Roman"/>
          <w:color w:val="000000"/>
          <w:w w:val="107"/>
          <w:sz w:val="24"/>
          <w:szCs w:val="24"/>
        </w:rPr>
        <w:t xml:space="preserve"> зале и на воздухе с детьми всех возрастных групп;</w:t>
      </w:r>
    </w:p>
    <w:p w:rsidR="00DD42C0" w:rsidRPr="009D0A83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color w:val="000000"/>
          <w:w w:val="107"/>
          <w:sz w:val="24"/>
          <w:szCs w:val="24"/>
        </w:rPr>
      </w:pPr>
      <w:r w:rsidRPr="009D0A83">
        <w:rPr>
          <w:rFonts w:ascii="Times New Roman" w:hAnsi="Times New Roman" w:cs="Times New Roman"/>
          <w:color w:val="000000"/>
          <w:w w:val="107"/>
          <w:sz w:val="24"/>
          <w:szCs w:val="24"/>
        </w:rPr>
        <w:t xml:space="preserve">3. квалифицированной работе </w:t>
      </w:r>
      <w:r w:rsidRPr="009D0A8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инструктора по физической культуре Меланьиной И.Н., </w:t>
      </w:r>
      <w:r w:rsidRPr="009D0A83">
        <w:rPr>
          <w:rFonts w:ascii="Times New Roman" w:hAnsi="Times New Roman" w:cs="Times New Roman"/>
          <w:color w:val="000000"/>
          <w:w w:val="107"/>
          <w:sz w:val="24"/>
          <w:szCs w:val="24"/>
        </w:rPr>
        <w:t>работающей в контакте с педагогами и родителями;</w:t>
      </w:r>
    </w:p>
    <w:p w:rsidR="00DD42C0" w:rsidRPr="009D0A83" w:rsidRDefault="00DD42C0" w:rsidP="00DD42C0">
      <w:pPr>
        <w:pStyle w:val="af2"/>
        <w:spacing w:before="0" w:after="0"/>
        <w:ind w:firstLine="709"/>
        <w:jc w:val="both"/>
        <w:rPr>
          <w:rStyle w:val="a6"/>
          <w:bCs/>
          <w:i w:val="0"/>
          <w:color w:val="000000"/>
          <w:sz w:val="24"/>
          <w:szCs w:val="24"/>
        </w:rPr>
      </w:pPr>
      <w:r w:rsidRPr="009D0A83">
        <w:rPr>
          <w:sz w:val="24"/>
          <w:szCs w:val="24"/>
        </w:rPr>
        <w:t xml:space="preserve">4. использование </w:t>
      </w:r>
      <w:proofErr w:type="gramStart"/>
      <w:r w:rsidRPr="009D0A83">
        <w:rPr>
          <w:sz w:val="24"/>
          <w:szCs w:val="24"/>
        </w:rPr>
        <w:t>принципов  Ю.Ф.</w:t>
      </w:r>
      <w:proofErr w:type="gramEnd"/>
      <w:r w:rsidRPr="009D0A83">
        <w:rPr>
          <w:sz w:val="24"/>
          <w:szCs w:val="24"/>
        </w:rPr>
        <w:t xml:space="preserve"> </w:t>
      </w:r>
      <w:proofErr w:type="spellStart"/>
      <w:r w:rsidRPr="009D0A83">
        <w:rPr>
          <w:sz w:val="24"/>
          <w:szCs w:val="24"/>
        </w:rPr>
        <w:t>Змановского</w:t>
      </w:r>
      <w:proofErr w:type="spellEnd"/>
      <w:r w:rsidRPr="009D0A83">
        <w:rPr>
          <w:sz w:val="24"/>
          <w:szCs w:val="24"/>
        </w:rPr>
        <w:t xml:space="preserve">: частая смена упр. при  многократной повторяемости, цикличность упр., создание условий для положительных эмоций, тесная взаимосвязь с педагогами и родителями.  </w:t>
      </w:r>
    </w:p>
    <w:p w:rsidR="00DD42C0" w:rsidRPr="009D0A83" w:rsidRDefault="00DD42C0" w:rsidP="00DD42C0">
      <w:pPr>
        <w:pStyle w:val="af2"/>
        <w:spacing w:before="0" w:after="0"/>
        <w:ind w:firstLine="709"/>
        <w:jc w:val="both"/>
        <w:rPr>
          <w:rStyle w:val="a6"/>
          <w:bCs/>
          <w:i w:val="0"/>
          <w:sz w:val="24"/>
          <w:szCs w:val="24"/>
        </w:rPr>
      </w:pPr>
      <w:r w:rsidRPr="009D0A83">
        <w:rPr>
          <w:rStyle w:val="a6"/>
          <w:bCs/>
          <w:i w:val="0"/>
          <w:color w:val="000000"/>
          <w:sz w:val="24"/>
          <w:szCs w:val="24"/>
        </w:rPr>
        <w:t xml:space="preserve">5. развитию гибкости </w:t>
      </w:r>
      <w:proofErr w:type="gramStart"/>
      <w:r w:rsidRPr="009D0A83">
        <w:rPr>
          <w:rStyle w:val="a6"/>
          <w:bCs/>
          <w:i w:val="0"/>
          <w:color w:val="000000"/>
          <w:sz w:val="24"/>
          <w:szCs w:val="24"/>
        </w:rPr>
        <w:t>способствовали  занятия</w:t>
      </w:r>
      <w:proofErr w:type="gramEnd"/>
      <w:r w:rsidRPr="009D0A83">
        <w:rPr>
          <w:rStyle w:val="a6"/>
          <w:bCs/>
          <w:i w:val="0"/>
          <w:color w:val="000000"/>
          <w:sz w:val="24"/>
          <w:szCs w:val="24"/>
        </w:rPr>
        <w:t xml:space="preserve"> детей в кружках  оздоровительной гимнастик, детского фитнеса, ритмической гимнастики. Развитию ловкости, быстроты способствовали </w:t>
      </w:r>
      <w:proofErr w:type="gramStart"/>
      <w:r w:rsidRPr="009D0A83">
        <w:rPr>
          <w:rStyle w:val="a6"/>
          <w:bCs/>
          <w:i w:val="0"/>
          <w:color w:val="000000"/>
          <w:sz w:val="24"/>
          <w:szCs w:val="24"/>
        </w:rPr>
        <w:t>оптимизация  двигательного</w:t>
      </w:r>
      <w:proofErr w:type="gramEnd"/>
      <w:r w:rsidRPr="009D0A83">
        <w:rPr>
          <w:rStyle w:val="a6"/>
          <w:bCs/>
          <w:i w:val="0"/>
          <w:color w:val="000000"/>
          <w:sz w:val="24"/>
          <w:szCs w:val="24"/>
        </w:rPr>
        <w:t xml:space="preserve"> режима, систематически и неоднократно проводимые воспитателями в режиме дня подвижные игры, эстафеты, спортивные праздники.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color w:val="000000"/>
          <w:w w:val="107"/>
          <w:sz w:val="24"/>
          <w:szCs w:val="24"/>
        </w:rPr>
      </w:pPr>
      <w:r w:rsidRPr="009D0A83">
        <w:rPr>
          <w:rFonts w:ascii="Times New Roman" w:hAnsi="Times New Roman" w:cs="Times New Roman"/>
          <w:color w:val="000000"/>
          <w:w w:val="107"/>
          <w:sz w:val="24"/>
          <w:szCs w:val="24"/>
        </w:rPr>
        <w:t xml:space="preserve">6.в течение всего года проводился </w:t>
      </w:r>
      <w:proofErr w:type="spellStart"/>
      <w:r w:rsidRPr="009D0A83">
        <w:rPr>
          <w:rFonts w:ascii="Times New Roman" w:hAnsi="Times New Roman" w:cs="Times New Roman"/>
          <w:color w:val="000000"/>
          <w:w w:val="107"/>
          <w:sz w:val="24"/>
          <w:szCs w:val="24"/>
        </w:rPr>
        <w:t>медико</w:t>
      </w:r>
      <w:proofErr w:type="spellEnd"/>
      <w:r w:rsidRPr="009D0A83">
        <w:rPr>
          <w:rFonts w:ascii="Times New Roman" w:hAnsi="Times New Roman" w:cs="Times New Roman"/>
          <w:color w:val="000000"/>
          <w:w w:val="107"/>
          <w:sz w:val="24"/>
          <w:szCs w:val="24"/>
        </w:rPr>
        <w:t xml:space="preserve">–педагогический контроль с анализом непосредственной образовательной деятельности по физической культуре с выявлением </w:t>
      </w:r>
      <w:proofErr w:type="gramStart"/>
      <w:r w:rsidRPr="009D0A83">
        <w:rPr>
          <w:rFonts w:ascii="Times New Roman" w:hAnsi="Times New Roman" w:cs="Times New Roman"/>
          <w:color w:val="000000"/>
          <w:w w:val="107"/>
          <w:sz w:val="24"/>
          <w:szCs w:val="24"/>
        </w:rPr>
        <w:t>позитивных,  негативных</w:t>
      </w:r>
      <w:proofErr w:type="gramEnd"/>
      <w:r w:rsidRPr="009D0A83">
        <w:rPr>
          <w:rFonts w:ascii="Times New Roman" w:hAnsi="Times New Roman" w:cs="Times New Roman"/>
          <w:color w:val="000000"/>
          <w:w w:val="107"/>
          <w:sz w:val="24"/>
          <w:szCs w:val="24"/>
        </w:rPr>
        <w:t xml:space="preserve"> сторон и последующим их устранением.</w:t>
      </w:r>
    </w:p>
    <w:p w:rsidR="00DD42C0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107"/>
          <w:sz w:val="24"/>
          <w:szCs w:val="24"/>
        </w:rPr>
      </w:pPr>
    </w:p>
    <w:p w:rsidR="00DD42C0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107"/>
          <w:sz w:val="24"/>
          <w:szCs w:val="24"/>
        </w:rPr>
      </w:pPr>
    </w:p>
    <w:p w:rsidR="00DD42C0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107"/>
          <w:sz w:val="24"/>
          <w:szCs w:val="24"/>
        </w:rPr>
      </w:pPr>
    </w:p>
    <w:p w:rsidR="002E2E33" w:rsidRDefault="002E2E33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D42C0" w:rsidRPr="00CE1AB1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Обеспечить воспитание здорового ребёнка можно только при условии содружества</w:t>
      </w:r>
    </w:p>
    <w:p w:rsidR="00DD42C0" w:rsidRPr="00CE1AB1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медицины и педагогики, чётко организованного медико-педагогического контроля, в который входит:</w:t>
      </w:r>
    </w:p>
    <w:p w:rsidR="00DD42C0" w:rsidRPr="00CE1AB1" w:rsidRDefault="00DD42C0" w:rsidP="00DD42C0">
      <w:pPr>
        <w:numPr>
          <w:ilvl w:val="0"/>
          <w:numId w:val="24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медицинское обследование состояния здоровья и физического развития детей, определение на его основе мер по улучшению данной работы;</w:t>
      </w:r>
    </w:p>
    <w:p w:rsidR="00DD42C0" w:rsidRPr="00CE1AB1" w:rsidRDefault="00DD42C0" w:rsidP="00DD42C0">
      <w:pPr>
        <w:numPr>
          <w:ilvl w:val="0"/>
          <w:numId w:val="24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медико-педагогические наблюдения за методикой физического воспитания и закаливания детского организма, за физиологической реакцией детей, соответствием нагрузки их возрастным и индивидуальным возможностям;</w:t>
      </w:r>
    </w:p>
    <w:p w:rsidR="00DD42C0" w:rsidRPr="00CE1AB1" w:rsidRDefault="002E2E33" w:rsidP="00DD42C0">
      <w:pPr>
        <w:numPr>
          <w:ilvl w:val="0"/>
          <w:numId w:val="24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санитарно-</w:t>
      </w:r>
      <w:r w:rsidR="00DD42C0" w:rsidRPr="00CE1AB1">
        <w:rPr>
          <w:rFonts w:ascii="Times New Roman" w:hAnsi="Times New Roman" w:cs="Times New Roman"/>
          <w:sz w:val="24"/>
          <w:szCs w:val="24"/>
          <w:lang w:eastAsia="ru-RU"/>
        </w:rPr>
        <w:t>педагогический надзор за местами, где проводятся физкультурные занятия и закаливающие процедуры, за гигиеническим состоянием оборудования, пособий, одежды и обуви занимающихся детей.</w:t>
      </w:r>
    </w:p>
    <w:p w:rsidR="00DD42C0" w:rsidRPr="00CE1AB1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 xml:space="preserve">   Вся работа по физическому воспитанию детей строится с учётом их физической подготовленности имеющихся отклонений в состоянии здоровья.</w:t>
      </w:r>
    </w:p>
    <w:p w:rsidR="00DD42C0" w:rsidRPr="00CE1AB1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 xml:space="preserve">   Особое внимание в режиме дня уделяем проведению закаливающих процедур, способствующих укреплению здоровья и снижению заболеваемости.</w:t>
      </w:r>
    </w:p>
    <w:p w:rsidR="00DD42C0" w:rsidRPr="00CE1AB1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 xml:space="preserve">   Для этого необходимы:</w:t>
      </w:r>
    </w:p>
    <w:p w:rsidR="00DD42C0" w:rsidRPr="00CE1AB1" w:rsidRDefault="00DD42C0" w:rsidP="00DD42C0">
      <w:pPr>
        <w:numPr>
          <w:ilvl w:val="0"/>
          <w:numId w:val="2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чёткая организация теплового и воздушного режима в помещении;</w:t>
      </w:r>
    </w:p>
    <w:p w:rsidR="00DD42C0" w:rsidRPr="00CE1AB1" w:rsidRDefault="00DD42C0" w:rsidP="00DD42C0">
      <w:pPr>
        <w:numPr>
          <w:ilvl w:val="0"/>
          <w:numId w:val="2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рациональная, не перегревающая одежда детей;</w:t>
      </w:r>
    </w:p>
    <w:p w:rsidR="00DD42C0" w:rsidRPr="00CE1AB1" w:rsidRDefault="00DD42C0" w:rsidP="00DD42C0">
      <w:pPr>
        <w:numPr>
          <w:ilvl w:val="0"/>
          <w:numId w:val="2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 xml:space="preserve">соблюдение режима прогулок во </w:t>
      </w:r>
      <w:r>
        <w:rPr>
          <w:rFonts w:ascii="Times New Roman" w:hAnsi="Times New Roman" w:cs="Times New Roman"/>
          <w:sz w:val="24"/>
          <w:szCs w:val="24"/>
          <w:lang w:eastAsia="ru-RU"/>
        </w:rPr>
        <w:t>все времена года</w:t>
      </w:r>
      <w:r w:rsidRPr="00CE1AB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DD42C0" w:rsidRPr="00CE1AB1" w:rsidRDefault="00DD42C0" w:rsidP="00DD42C0">
      <w:pPr>
        <w:numPr>
          <w:ilvl w:val="0"/>
          <w:numId w:val="2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гигиенические процедуры (умывание и обливание рук до локтя прохладной водой, полоскание рта кипячёной водой комнатной температуры или с добавлением лекарственных трав и др.);</w:t>
      </w:r>
    </w:p>
    <w:p w:rsidR="00DD42C0" w:rsidRPr="00CE1AB1" w:rsidRDefault="00DD42C0" w:rsidP="00DD42C0">
      <w:pPr>
        <w:numPr>
          <w:ilvl w:val="0"/>
          <w:numId w:val="2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хождение босиком по ребрис</w:t>
      </w:r>
      <w:r>
        <w:rPr>
          <w:rFonts w:ascii="Times New Roman" w:hAnsi="Times New Roman" w:cs="Times New Roman"/>
          <w:sz w:val="24"/>
          <w:szCs w:val="24"/>
          <w:lang w:eastAsia="ru-RU"/>
        </w:rPr>
        <w:t>той дорожке</w:t>
      </w:r>
      <w:r w:rsidRPr="00CE1AB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DD42C0" w:rsidRPr="00CE1AB1" w:rsidRDefault="00DD42C0" w:rsidP="00DD42C0">
      <w:pPr>
        <w:numPr>
          <w:ilvl w:val="0"/>
          <w:numId w:val="2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 xml:space="preserve"> воздушные ванны в комплексе с дыхательной гимнастикой</w:t>
      </w:r>
    </w:p>
    <w:p w:rsidR="00DD42C0" w:rsidRPr="00CE1AB1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 комплексе закаливающих процедур, оберегающих нервную систему детей от перегрузок, особую роль играет правильно организованный дневной сон.  В связи с этим воспитатели учитывают следующие моменты:</w:t>
      </w:r>
    </w:p>
    <w:p w:rsidR="00DD42C0" w:rsidRPr="00EC0E08" w:rsidRDefault="00DD42C0" w:rsidP="00DD42C0">
      <w:pPr>
        <w:numPr>
          <w:ilvl w:val="0"/>
          <w:numId w:val="26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обеспечивают в момент подготовки ко сн</w:t>
      </w:r>
      <w:r>
        <w:rPr>
          <w:rFonts w:ascii="Times New Roman" w:hAnsi="Times New Roman" w:cs="Times New Roman"/>
          <w:sz w:val="24"/>
          <w:szCs w:val="24"/>
          <w:lang w:eastAsia="ru-RU"/>
        </w:rPr>
        <w:t>у спокойную обстановку</w:t>
      </w:r>
      <w:r w:rsidRPr="00CE1AB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DD42C0" w:rsidRPr="00CE1AB1" w:rsidRDefault="00DD42C0" w:rsidP="00DD42C0">
      <w:pPr>
        <w:numPr>
          <w:ilvl w:val="0"/>
          <w:numId w:val="26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проветривают спальное помещение перед сном со снижением температуры воздуха на 3-5 градусов;</w:t>
      </w:r>
    </w:p>
    <w:p w:rsidR="00DD42C0" w:rsidRPr="00CE1AB1" w:rsidRDefault="00DD42C0" w:rsidP="00DD42C0">
      <w:pPr>
        <w:numPr>
          <w:ilvl w:val="0"/>
          <w:numId w:val="26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 xml:space="preserve">для быстрого засыпания детей используют </w:t>
      </w:r>
      <w:r>
        <w:rPr>
          <w:rFonts w:ascii="Times New Roman" w:hAnsi="Times New Roman" w:cs="Times New Roman"/>
          <w:sz w:val="24"/>
          <w:szCs w:val="24"/>
          <w:lang w:eastAsia="ru-RU"/>
        </w:rPr>
        <w:t>сказу- и музыкотерапию</w:t>
      </w:r>
      <w:r w:rsidRPr="00CE1AB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D42C0" w:rsidRPr="00CE1AB1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 xml:space="preserve">Одной из самых действенных закаливающих процедур в повседневной жизни является прогулка. Для того, чтобы она действительно давала эффект, педагоги меняют последовательность видов деятельности детей на прогулке в зависимости от характера предыдущего занятия и погодных условий. </w:t>
      </w:r>
    </w:p>
    <w:p w:rsidR="00DD42C0" w:rsidRPr="00CE1AB1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 xml:space="preserve">   Функциональному совершенствованию детского организма, повышению его работоспособности, развитию защитных сил по отношению к неблагоприятным факторам внешней среды способствуют физические упражнения на свежем воздухе в различных формах: утренняя гимнастика, физкультурные занятия, спортивные игры и развлечения.</w:t>
      </w:r>
    </w:p>
    <w:p w:rsidR="00DD42C0" w:rsidRPr="00CE1AB1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Инструктор по физкультуре использует</w:t>
      </w:r>
      <w:r w:rsidRPr="00CE1AB1">
        <w:rPr>
          <w:rFonts w:ascii="Times New Roman" w:hAnsi="Times New Roman" w:cs="Times New Roman"/>
          <w:sz w:val="24"/>
          <w:szCs w:val="24"/>
          <w:lang w:eastAsia="ru-RU"/>
        </w:rPr>
        <w:t xml:space="preserve"> разнообразные варианты проведения физкультурных занятий:</w:t>
      </w:r>
    </w:p>
    <w:p w:rsidR="00DD42C0" w:rsidRDefault="00DD42C0" w:rsidP="00DD42C0">
      <w:pPr>
        <w:numPr>
          <w:ilvl w:val="0"/>
          <w:numId w:val="27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занятия по традиционной схеме;</w:t>
      </w:r>
    </w:p>
    <w:p w:rsidR="00DD42C0" w:rsidRPr="00CE1AB1" w:rsidRDefault="00DD42C0" w:rsidP="00DD42C0">
      <w:pPr>
        <w:numPr>
          <w:ilvl w:val="0"/>
          <w:numId w:val="27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тематические и сюжетные занятия;</w:t>
      </w:r>
    </w:p>
    <w:p w:rsidR="00DD42C0" w:rsidRPr="00CE1AB1" w:rsidRDefault="00DD42C0" w:rsidP="00DD42C0">
      <w:pPr>
        <w:numPr>
          <w:ilvl w:val="0"/>
          <w:numId w:val="27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занятия, состоящие из набора подвижных игр большой, средней и малой интенсивности;</w:t>
      </w:r>
    </w:p>
    <w:p w:rsidR="00DD42C0" w:rsidRPr="00CE1AB1" w:rsidRDefault="00DD42C0" w:rsidP="00DD42C0">
      <w:pPr>
        <w:numPr>
          <w:ilvl w:val="0"/>
          <w:numId w:val="27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занятия-тренировки в основных видах движений;</w:t>
      </w:r>
    </w:p>
    <w:p w:rsidR="00DD42C0" w:rsidRPr="00CE1AB1" w:rsidRDefault="00DD42C0" w:rsidP="00DD42C0">
      <w:pPr>
        <w:numPr>
          <w:ilvl w:val="0"/>
          <w:numId w:val="27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ритмическая гимнастика – занятия, состоящие из танцевальных движений;</w:t>
      </w:r>
    </w:p>
    <w:p w:rsidR="00DD42C0" w:rsidRPr="00CE1AB1" w:rsidRDefault="00DD42C0" w:rsidP="00DD42C0">
      <w:pPr>
        <w:numPr>
          <w:ilvl w:val="0"/>
          <w:numId w:val="27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занятия-соревнования, где в ходе различных эстафет двух команд выявляют победителей;</w:t>
      </w:r>
    </w:p>
    <w:p w:rsidR="00DD42C0" w:rsidRPr="00CE1AB1" w:rsidRDefault="00DD42C0" w:rsidP="00DD42C0">
      <w:pPr>
        <w:numPr>
          <w:ilvl w:val="0"/>
          <w:numId w:val="27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занятия-зачёты, во время которых дети сдают физкультурные нормы по выполнению основных движений на время. скорость, расстояние;</w:t>
      </w:r>
    </w:p>
    <w:p w:rsidR="00DD42C0" w:rsidRPr="00CE1AB1" w:rsidRDefault="00DD42C0" w:rsidP="00DD42C0">
      <w:pPr>
        <w:numPr>
          <w:ilvl w:val="0"/>
          <w:numId w:val="27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>самостоятельные занятия, когда ребёнку предлагается определённое время, и он самостоятельно тренируется, после чего воспитатель проверяет выполнение задания;</w:t>
      </w:r>
    </w:p>
    <w:p w:rsidR="00DD42C0" w:rsidRPr="00CE1AB1" w:rsidRDefault="00DD42C0" w:rsidP="00DD42C0">
      <w:pPr>
        <w:numPr>
          <w:ilvl w:val="0"/>
          <w:numId w:val="27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занятия серии «Познай себя</w:t>
      </w:r>
      <w:r w:rsidRPr="00CE1AB1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>, «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Нехворайка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CE1AB1">
        <w:rPr>
          <w:rFonts w:ascii="Times New Roman" w:hAnsi="Times New Roman" w:cs="Times New Roman"/>
          <w:sz w:val="24"/>
          <w:szCs w:val="24"/>
          <w:lang w:eastAsia="ru-RU"/>
        </w:rPr>
        <w:t>, где детям даются представления о строении собственного тела, назначении органов, о том, что полезно и вредно для человеческого организма, а также прививает элементарные навыки по уходу за собой и оказанию первой помощи (эти занятия имеют большое значение в воспитании у ребёнка потребности в здоровом образе жизни).</w:t>
      </w:r>
    </w:p>
    <w:p w:rsidR="00DD42C0" w:rsidRPr="00CE1AB1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 xml:space="preserve">   Для предупреждения заболеваемости детей применяем витаминотерапию, полоскание горла настоями трав, противовирусные средства, адаптогены, точечный массаж и т.д.</w:t>
      </w:r>
    </w:p>
    <w:p w:rsidR="00DD42C0" w:rsidRPr="00CE1AB1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sz w:val="24"/>
          <w:szCs w:val="24"/>
          <w:lang w:eastAsia="ru-RU"/>
        </w:rPr>
        <w:t xml:space="preserve">   Вопросы воспитания здорового ребёнка решаем в тесном контакте с семьёй.</w:t>
      </w:r>
    </w:p>
    <w:p w:rsidR="00DD42C0" w:rsidRPr="00CE1AB1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Успешное решение поставленных задач возможно лишь при условии комплексного использования всех средств физического воспитания. </w:t>
      </w:r>
    </w:p>
    <w:p w:rsidR="00DD42C0" w:rsidRPr="00CE1AB1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CE1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Для полноценного физического развития детей, реализации потребности в движении в дошкольном учреждении созданы определённые условия.</w:t>
      </w:r>
    </w:p>
    <w:p w:rsidR="00DD42C0" w:rsidRPr="00CE1AB1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1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На участке детского сада оборудована физкультурная площадка для спортивных и подвижных игр, беговыми дорожками, «полосами препятствий», (дуги, мишени для попадания в цель, яма для прыжков в длину, волейбольная площадка).</w:t>
      </w:r>
    </w:p>
    <w:p w:rsidR="00DD42C0" w:rsidRPr="009D0A83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D42C0" w:rsidRPr="00561212" w:rsidRDefault="00DD42C0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DD42C0" w:rsidRPr="00561212" w:rsidRDefault="00DD42C0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56121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      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  </w:t>
      </w:r>
      <w:r w:rsidRPr="00561212"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  <w:t>ОРГАНИЗАЦИЯ ОБРАЗОВАТЕЛЬНОГО ПРОЦЕССА В ДОУ,</w:t>
      </w:r>
    </w:p>
    <w:p w:rsidR="00DD42C0" w:rsidRPr="00561212" w:rsidRDefault="00DD42C0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DD42C0" w:rsidRPr="004D674F" w:rsidRDefault="00DD42C0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Pr="004D674F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Организацию и содержание учебно-воспитательного процесса определяет «Основная образовательная </w:t>
      </w:r>
      <w:proofErr w:type="gramStart"/>
      <w:r w:rsidRPr="004D674F">
        <w:rPr>
          <w:rFonts w:ascii="Times New Roman" w:hAnsi="Times New Roman" w:cs="Times New Roman"/>
          <w:sz w:val="24"/>
          <w:szCs w:val="24"/>
          <w:lang w:eastAsia="ru-RU"/>
        </w:rPr>
        <w:t>про</w:t>
      </w:r>
      <w:r>
        <w:rPr>
          <w:rFonts w:ascii="Times New Roman" w:hAnsi="Times New Roman" w:cs="Times New Roman"/>
          <w:sz w:val="24"/>
          <w:szCs w:val="24"/>
          <w:lang w:eastAsia="ru-RU"/>
        </w:rPr>
        <w:t>грамма  МДОУ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«Детского сада № 232»», разработанная</w:t>
      </w:r>
      <w:r w:rsidRPr="004D674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творческой группой детского сада </w:t>
      </w:r>
      <w:r w:rsidRPr="004D674F">
        <w:rPr>
          <w:rFonts w:ascii="Times New Roman" w:hAnsi="Times New Roman" w:cs="Times New Roman"/>
          <w:sz w:val="24"/>
          <w:szCs w:val="24"/>
          <w:lang w:eastAsia="ru-RU"/>
        </w:rPr>
        <w:t xml:space="preserve">на основе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ФГОС ДО с использованием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D674F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авторской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программы « От  рождения до школы</w:t>
      </w:r>
      <w:r w:rsidRPr="004D674F">
        <w:rPr>
          <w:rFonts w:ascii="Times New Roman" w:hAnsi="Times New Roman" w:cs="Times New Roman"/>
          <w:sz w:val="24"/>
          <w:szCs w:val="24"/>
          <w:lang w:eastAsia="ru-RU"/>
        </w:rPr>
        <w:t xml:space="preserve">», под редакцией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Н.Е.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4D674F">
        <w:rPr>
          <w:rFonts w:ascii="Times New Roman" w:hAnsi="Times New Roman" w:cs="Times New Roman"/>
          <w:sz w:val="24"/>
          <w:szCs w:val="24"/>
          <w:lang w:eastAsia="ru-RU"/>
        </w:rPr>
        <w:t>М.А. Васильевой</w:t>
      </w:r>
      <w:r>
        <w:rPr>
          <w:rFonts w:ascii="Times New Roman" w:hAnsi="Times New Roman" w:cs="Times New Roman"/>
          <w:sz w:val="24"/>
          <w:szCs w:val="24"/>
          <w:lang w:eastAsia="ru-RU"/>
        </w:rPr>
        <w:t>, Комаровой.</w:t>
      </w:r>
    </w:p>
    <w:p w:rsidR="00DD42C0" w:rsidRPr="004D674F" w:rsidRDefault="00DD42C0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674F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Обогащение </w:t>
      </w:r>
      <w:r w:rsidRPr="004D674F">
        <w:rPr>
          <w:rFonts w:ascii="Times New Roman" w:hAnsi="Times New Roman" w:cs="Times New Roman"/>
          <w:sz w:val="24"/>
          <w:szCs w:val="24"/>
          <w:lang w:eastAsia="ru-RU"/>
        </w:rPr>
        <w:t xml:space="preserve">содержания </w:t>
      </w:r>
      <w:proofErr w:type="spellStart"/>
      <w:r w:rsidRPr="004D674F">
        <w:rPr>
          <w:rFonts w:ascii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4D674F">
        <w:rPr>
          <w:rFonts w:ascii="Times New Roman" w:hAnsi="Times New Roman" w:cs="Times New Roman"/>
          <w:sz w:val="24"/>
          <w:szCs w:val="24"/>
          <w:lang w:eastAsia="ru-RU"/>
        </w:rPr>
        <w:t xml:space="preserve">-образовательного процесса осуществляется </w:t>
      </w:r>
      <w:r>
        <w:rPr>
          <w:rFonts w:ascii="Times New Roman" w:hAnsi="Times New Roman" w:cs="Times New Roman"/>
          <w:sz w:val="24"/>
          <w:szCs w:val="24"/>
          <w:lang w:eastAsia="ru-RU"/>
        </w:rPr>
        <w:t>путем реализации дополнительных</w:t>
      </w:r>
      <w:r w:rsidRPr="004D674F"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программ: </w:t>
      </w:r>
    </w:p>
    <w:p w:rsidR="00DD42C0" w:rsidRPr="004D674F" w:rsidRDefault="00DD42C0" w:rsidP="00DD42C0">
      <w:pPr>
        <w:numPr>
          <w:ilvl w:val="0"/>
          <w:numId w:val="10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674F">
        <w:rPr>
          <w:rFonts w:ascii="Times New Roman" w:hAnsi="Times New Roman" w:cs="Times New Roman"/>
          <w:sz w:val="24"/>
          <w:szCs w:val="24"/>
          <w:lang w:eastAsia="ru-RU"/>
        </w:rPr>
        <w:t> Программа «Приобщение детей к истории и культуре русского народа»</w:t>
      </w:r>
    </w:p>
    <w:p w:rsidR="00DD42C0" w:rsidRPr="004D674F" w:rsidRDefault="00DD42C0" w:rsidP="00DD42C0">
      <w:pPr>
        <w:numPr>
          <w:ilvl w:val="0"/>
          <w:numId w:val="10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674F">
        <w:rPr>
          <w:rFonts w:ascii="Times New Roman" w:hAnsi="Times New Roman" w:cs="Times New Roman"/>
          <w:sz w:val="24"/>
          <w:szCs w:val="24"/>
          <w:lang w:eastAsia="ru-RU"/>
        </w:rPr>
        <w:t xml:space="preserve">Авдеева Н.Н., Князева О.Л., </w:t>
      </w:r>
      <w:proofErr w:type="spellStart"/>
      <w:r w:rsidRPr="004D674F">
        <w:rPr>
          <w:rFonts w:ascii="Times New Roman" w:hAnsi="Times New Roman" w:cs="Times New Roman"/>
          <w:sz w:val="24"/>
          <w:szCs w:val="24"/>
          <w:lang w:eastAsia="ru-RU"/>
        </w:rPr>
        <w:t>Стеркина</w:t>
      </w:r>
      <w:proofErr w:type="spellEnd"/>
      <w:r w:rsidRPr="004D674F">
        <w:rPr>
          <w:rFonts w:ascii="Times New Roman" w:hAnsi="Times New Roman" w:cs="Times New Roman"/>
          <w:sz w:val="24"/>
          <w:szCs w:val="24"/>
          <w:lang w:eastAsia="ru-RU"/>
        </w:rPr>
        <w:t xml:space="preserve"> Р.Б. «Основы безопасность»;</w:t>
      </w:r>
    </w:p>
    <w:p w:rsidR="00DD42C0" w:rsidRPr="001A403D" w:rsidRDefault="00DD42C0" w:rsidP="00DD42C0">
      <w:pPr>
        <w:numPr>
          <w:ilvl w:val="0"/>
          <w:numId w:val="10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D674F">
        <w:rPr>
          <w:rFonts w:ascii="Times New Roman" w:hAnsi="Times New Roman" w:cs="Times New Roman"/>
          <w:sz w:val="24"/>
          <w:szCs w:val="24"/>
          <w:lang w:eastAsia="ru-RU"/>
        </w:rPr>
        <w:t>Радынова</w:t>
      </w:r>
      <w:proofErr w:type="spellEnd"/>
      <w:r w:rsidRPr="004D674F">
        <w:rPr>
          <w:rFonts w:ascii="Times New Roman" w:hAnsi="Times New Roman" w:cs="Times New Roman"/>
          <w:sz w:val="24"/>
          <w:szCs w:val="24"/>
          <w:lang w:eastAsia="ru-RU"/>
        </w:rPr>
        <w:t xml:space="preserve"> О.П.</w:t>
      </w:r>
      <w:r w:rsidRPr="004D674F">
        <w:rPr>
          <w:sz w:val="24"/>
          <w:szCs w:val="24"/>
          <w:lang w:eastAsia="ru-RU"/>
        </w:rPr>
        <w:t xml:space="preserve"> </w:t>
      </w:r>
      <w:r w:rsidRPr="004D674F">
        <w:rPr>
          <w:rFonts w:ascii="Times New Roman" w:hAnsi="Times New Roman" w:cs="Times New Roman"/>
          <w:sz w:val="24"/>
          <w:szCs w:val="24"/>
          <w:lang w:eastAsia="ru-RU"/>
        </w:rPr>
        <w:t>программа «Музыкальные шедевры»</w:t>
      </w:r>
      <w:r w:rsidRPr="001A403D">
        <w:rPr>
          <w:color w:val="0000CD"/>
        </w:rPr>
        <w:br/>
      </w:r>
    </w:p>
    <w:p w:rsidR="00DD42C0" w:rsidRPr="004D674F" w:rsidRDefault="00DD42C0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674F">
        <w:rPr>
          <w:rFonts w:ascii="Times New Roman" w:hAnsi="Times New Roman" w:cs="Times New Roman"/>
          <w:sz w:val="24"/>
          <w:szCs w:val="24"/>
          <w:lang w:eastAsia="ru-RU"/>
        </w:rPr>
        <w:t>Основная образовательная прог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рамма МДОУ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соответствует  требованиями</w:t>
      </w:r>
      <w:proofErr w:type="gramEnd"/>
      <w:r w:rsidRPr="004D674F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DD42C0" w:rsidRPr="004D674F" w:rsidRDefault="00DD42C0" w:rsidP="00DD42C0">
      <w:pPr>
        <w:numPr>
          <w:ilvl w:val="0"/>
          <w:numId w:val="11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674F">
        <w:rPr>
          <w:rFonts w:ascii="Times New Roman" w:hAnsi="Times New Roman" w:cs="Times New Roman"/>
          <w:sz w:val="24"/>
          <w:szCs w:val="24"/>
          <w:lang w:eastAsia="ru-RU"/>
        </w:rPr>
        <w:t>содержание программы соответствует основным положениям возрастной психологии и дошкольной педагогики, при этом имеет возможность реализации в практике дошкольного образования;</w:t>
      </w:r>
    </w:p>
    <w:p w:rsidR="00DD42C0" w:rsidRPr="004D674F" w:rsidRDefault="00DD42C0" w:rsidP="00DD42C0">
      <w:pPr>
        <w:numPr>
          <w:ilvl w:val="0"/>
          <w:numId w:val="11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674F">
        <w:rPr>
          <w:rFonts w:ascii="Times New Roman" w:hAnsi="Times New Roman" w:cs="Times New Roman"/>
          <w:sz w:val="24"/>
          <w:szCs w:val="24"/>
          <w:lang w:eastAsia="ru-RU"/>
        </w:rPr>
        <w:t>обеспечивает единство воспитательных, развивающих и обучающих целей и задач процесса образования детей дошкольного возраста;</w:t>
      </w:r>
    </w:p>
    <w:p w:rsidR="00DD42C0" w:rsidRPr="004D674F" w:rsidRDefault="00DD42C0" w:rsidP="00DD42C0">
      <w:pPr>
        <w:numPr>
          <w:ilvl w:val="0"/>
          <w:numId w:val="11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674F">
        <w:rPr>
          <w:rFonts w:ascii="Times New Roman" w:hAnsi="Times New Roman" w:cs="Times New Roman"/>
          <w:sz w:val="24"/>
          <w:szCs w:val="24"/>
          <w:lang w:eastAsia="ru-RU"/>
        </w:rPr>
        <w:t>строится с учётом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DD42C0" w:rsidRPr="004D674F" w:rsidRDefault="00DD42C0" w:rsidP="00DD42C0">
      <w:pPr>
        <w:numPr>
          <w:ilvl w:val="0"/>
          <w:numId w:val="11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674F">
        <w:rPr>
          <w:rFonts w:ascii="Times New Roman" w:hAnsi="Times New Roman" w:cs="Times New Roman"/>
          <w:sz w:val="24"/>
          <w:szCs w:val="24"/>
          <w:lang w:eastAsia="ru-RU"/>
        </w:rPr>
        <w:t>основывается на комплексно - тематическом принципе построения образовательного процесса;</w:t>
      </w:r>
    </w:p>
    <w:p w:rsidR="00DD42C0" w:rsidRPr="004D674F" w:rsidRDefault="00DD42C0" w:rsidP="00DD42C0">
      <w:pPr>
        <w:numPr>
          <w:ilvl w:val="0"/>
          <w:numId w:val="11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674F">
        <w:rPr>
          <w:rFonts w:ascii="Times New Roman" w:hAnsi="Times New Roman" w:cs="Times New Roman"/>
          <w:sz w:val="24"/>
          <w:szCs w:val="24"/>
          <w:lang w:eastAsia="ru-RU"/>
        </w:rPr>
        <w:t xml:space="preserve">предусматривает решение программных образовательных задач в совместной деятельности взрослого и </w:t>
      </w:r>
      <w:proofErr w:type="gramStart"/>
      <w:r w:rsidRPr="004D674F">
        <w:rPr>
          <w:rFonts w:ascii="Times New Roman" w:hAnsi="Times New Roman" w:cs="Times New Roman"/>
          <w:sz w:val="24"/>
          <w:szCs w:val="24"/>
          <w:lang w:eastAsia="ru-RU"/>
        </w:rPr>
        <w:t>детей</w:t>
      </w:r>
      <w:proofErr w:type="gramEnd"/>
      <w:r w:rsidRPr="004D674F">
        <w:rPr>
          <w:rFonts w:ascii="Times New Roman" w:hAnsi="Times New Roman" w:cs="Times New Roman"/>
          <w:sz w:val="24"/>
          <w:szCs w:val="24"/>
          <w:lang w:eastAsia="ru-RU"/>
        </w:rPr>
        <w:t xml:space="preserve"> и самостоятельной деятельности детей не только в рамках непосредственно образовательной деятельности. Но и при проведении режимных моментов в соответствии со спецификой дошкольного образования;</w:t>
      </w:r>
    </w:p>
    <w:p w:rsidR="00DD42C0" w:rsidRPr="001A403D" w:rsidRDefault="00DD42C0" w:rsidP="00DD42C0">
      <w:pPr>
        <w:numPr>
          <w:ilvl w:val="0"/>
          <w:numId w:val="10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674F">
        <w:rPr>
          <w:rFonts w:ascii="Times New Roman" w:hAnsi="Times New Roman" w:cs="Times New Roman"/>
          <w:sz w:val="24"/>
          <w:szCs w:val="24"/>
          <w:lang w:eastAsia="ru-RU"/>
        </w:rPr>
        <w:t>предполагает построение образовательного процесса на адекватных возрасту формах работы с детьми</w:t>
      </w:r>
      <w:r w:rsidRPr="001A403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DD42C0" w:rsidRPr="001A403D" w:rsidRDefault="00DD42C0" w:rsidP="00DD42C0">
      <w:pPr>
        <w:numPr>
          <w:ilvl w:val="0"/>
          <w:numId w:val="10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15B3">
        <w:rPr>
          <w:rFonts w:ascii="Times New Roman" w:hAnsi="Times New Roman" w:cs="Times New Roman"/>
          <w:sz w:val="24"/>
          <w:szCs w:val="24"/>
          <w:lang w:eastAsia="ru-RU"/>
        </w:rPr>
        <w:t>Непосредственно образовательная деятельность в ДОУ сочетается с игровой деятельностью вне занятий. Знания, опыт, приобретенные в непосредственно образовательной деятельности, используются детьми в самостоятельной, изобразительной, театрализованной деятельности и творческих играх.</w:t>
      </w:r>
    </w:p>
    <w:p w:rsidR="00DD42C0" w:rsidRPr="006D31FE" w:rsidRDefault="00DD42C0" w:rsidP="00DD42C0">
      <w:pPr>
        <w:pStyle w:val="23"/>
        <w:spacing w:after="0" w:line="276" w:lineRule="auto"/>
        <w:ind w:left="0" w:firstLine="709"/>
        <w:jc w:val="both"/>
        <w:rPr>
          <w:rFonts w:ascii="Times New Roman" w:hAnsi="Times New Roman"/>
          <w:sz w:val="24"/>
        </w:rPr>
      </w:pPr>
      <w:r w:rsidRPr="006D31FE">
        <w:rPr>
          <w:rFonts w:ascii="Times New Roman" w:hAnsi="Times New Roman"/>
          <w:sz w:val="24"/>
        </w:rPr>
        <w:t>Дошкольное образовательное учреждение осуществляет деятельность по следующим направлениям:</w:t>
      </w:r>
    </w:p>
    <w:p w:rsidR="00DD42C0" w:rsidRPr="000C6301" w:rsidRDefault="00DD42C0" w:rsidP="00DD42C0">
      <w:pPr>
        <w:numPr>
          <w:ilvl w:val="0"/>
          <w:numId w:val="12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6301">
        <w:rPr>
          <w:rFonts w:ascii="Times New Roman" w:hAnsi="Times New Roman" w:cs="Times New Roman"/>
          <w:sz w:val="24"/>
          <w:szCs w:val="24"/>
          <w:lang w:eastAsia="ru-RU"/>
        </w:rPr>
        <w:t>социально-коммуникативное развитие;</w:t>
      </w:r>
    </w:p>
    <w:p w:rsidR="00DD42C0" w:rsidRPr="000C6301" w:rsidRDefault="00DD42C0" w:rsidP="00DD42C0">
      <w:pPr>
        <w:numPr>
          <w:ilvl w:val="0"/>
          <w:numId w:val="12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6301">
        <w:rPr>
          <w:rFonts w:ascii="Times New Roman" w:hAnsi="Times New Roman" w:cs="Times New Roman"/>
          <w:sz w:val="24"/>
          <w:szCs w:val="24"/>
          <w:lang w:eastAsia="ru-RU"/>
        </w:rPr>
        <w:t>познавательное развитие;</w:t>
      </w:r>
    </w:p>
    <w:p w:rsidR="00DD42C0" w:rsidRPr="000C6301" w:rsidRDefault="00DD42C0" w:rsidP="00DD42C0">
      <w:pPr>
        <w:numPr>
          <w:ilvl w:val="0"/>
          <w:numId w:val="12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6301">
        <w:rPr>
          <w:rFonts w:ascii="Times New Roman" w:hAnsi="Times New Roman" w:cs="Times New Roman"/>
          <w:sz w:val="24"/>
          <w:szCs w:val="24"/>
          <w:lang w:eastAsia="ru-RU"/>
        </w:rPr>
        <w:t xml:space="preserve"> речевое развитие;</w:t>
      </w:r>
    </w:p>
    <w:p w:rsidR="00DD42C0" w:rsidRPr="000C6301" w:rsidRDefault="00DD42C0" w:rsidP="00DD42C0">
      <w:pPr>
        <w:numPr>
          <w:ilvl w:val="0"/>
          <w:numId w:val="12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6301">
        <w:rPr>
          <w:rFonts w:ascii="Times New Roman" w:hAnsi="Times New Roman" w:cs="Times New Roman"/>
          <w:sz w:val="24"/>
          <w:szCs w:val="24"/>
          <w:lang w:eastAsia="ru-RU"/>
        </w:rPr>
        <w:t>художественно-эстетическое развитие;</w:t>
      </w:r>
    </w:p>
    <w:p w:rsidR="00DD42C0" w:rsidRPr="000C6301" w:rsidRDefault="00DD42C0" w:rsidP="00DD42C0">
      <w:pPr>
        <w:numPr>
          <w:ilvl w:val="0"/>
          <w:numId w:val="12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6301">
        <w:rPr>
          <w:rFonts w:ascii="Times New Roman" w:hAnsi="Times New Roman" w:cs="Times New Roman"/>
          <w:sz w:val="24"/>
          <w:szCs w:val="24"/>
          <w:lang w:eastAsia="ru-RU"/>
        </w:rPr>
        <w:t>физическое развитие.</w:t>
      </w:r>
    </w:p>
    <w:p w:rsidR="00DD42C0" w:rsidRPr="000C6301" w:rsidRDefault="00DD42C0" w:rsidP="00DD42C0">
      <w:pPr>
        <w:pStyle w:val="23"/>
        <w:tabs>
          <w:tab w:val="left" w:pos="3591"/>
        </w:tabs>
        <w:spacing w:after="0" w:line="276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D42C0" w:rsidRPr="000C6301" w:rsidRDefault="00DD42C0" w:rsidP="00DD42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6301">
        <w:rPr>
          <w:rFonts w:ascii="Times New Roman" w:hAnsi="Times New Roman" w:cs="Times New Roman"/>
          <w:b/>
          <w:sz w:val="24"/>
          <w:szCs w:val="24"/>
          <w:lang w:eastAsia="ru-RU"/>
        </w:rPr>
        <w:t>Физическое развитие</w:t>
      </w:r>
      <w:r w:rsidRPr="000C6301">
        <w:rPr>
          <w:rFonts w:ascii="Times New Roman" w:hAnsi="Times New Roman" w:cs="Times New Roman"/>
          <w:sz w:val="24"/>
          <w:szCs w:val="24"/>
          <w:lang w:eastAsia="ru-RU"/>
        </w:rPr>
        <w:t xml:space="preserve">  включает приобретение опыта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следующих видах деятельности </w:t>
      </w:r>
      <w:r w:rsidRPr="000C6301">
        <w:rPr>
          <w:rFonts w:ascii="Times New Roman" w:hAnsi="Times New Roman" w:cs="Times New Roman"/>
          <w:sz w:val="24"/>
          <w:szCs w:val="24"/>
          <w:lang w:eastAsia="ru-RU"/>
        </w:rPr>
        <w:t xml:space="preserve">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0C6301">
        <w:rPr>
          <w:rFonts w:ascii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0C6301">
        <w:rPr>
          <w:rFonts w:ascii="Times New Roman" w:hAnsi="Times New Roman" w:cs="Times New Roman"/>
          <w:sz w:val="24"/>
          <w:szCs w:val="24"/>
          <w:lang w:eastAsia="ru-RU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DD42C0" w:rsidRPr="000C6301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D42C0" w:rsidRPr="000C6301" w:rsidRDefault="00DD42C0" w:rsidP="00DD42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6301">
        <w:rPr>
          <w:rFonts w:ascii="Times New Roman" w:hAnsi="Times New Roman" w:cs="Times New Roman"/>
          <w:b/>
          <w:sz w:val="24"/>
          <w:szCs w:val="24"/>
          <w:lang w:eastAsia="ru-RU"/>
        </w:rPr>
        <w:t>Социально-коммуникативное развитие</w:t>
      </w:r>
      <w:r w:rsidRPr="000C6301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</w:r>
      <w:proofErr w:type="spellStart"/>
      <w:r w:rsidRPr="000C6301">
        <w:rPr>
          <w:rFonts w:ascii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0C6301">
        <w:rPr>
          <w:rFonts w:ascii="Times New Roman" w:hAnsi="Times New Roman" w:cs="Times New Roman"/>
          <w:sz w:val="24"/>
          <w:szCs w:val="24"/>
          <w:lang w:eastAsia="ru-RU"/>
        </w:rPr>
        <w:t xml:space="preserve"> собственных действий; развитие социального и </w:t>
      </w:r>
      <w:r w:rsidRPr="000C630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DD42C0" w:rsidRPr="000C6301" w:rsidRDefault="00DD42C0" w:rsidP="00DD42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6301">
        <w:rPr>
          <w:rFonts w:ascii="Times New Roman" w:hAnsi="Times New Roman" w:cs="Times New Roman"/>
          <w:b/>
          <w:sz w:val="24"/>
          <w:szCs w:val="24"/>
          <w:lang w:eastAsia="ru-RU"/>
        </w:rPr>
        <w:t>Познавательное развитие</w:t>
      </w:r>
      <w:r w:rsidRPr="000C6301">
        <w:rPr>
          <w:rFonts w:ascii="Times New Roman" w:hAnsi="Times New Roman" w:cs="Times New Roman"/>
          <w:sz w:val="24"/>
          <w:szCs w:val="24"/>
          <w:lang w:eastAsia="ru-RU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DD42C0" w:rsidRPr="000C6301" w:rsidRDefault="00DD42C0" w:rsidP="00DD42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6301">
        <w:rPr>
          <w:rFonts w:ascii="Times New Roman" w:hAnsi="Times New Roman" w:cs="Times New Roman"/>
          <w:b/>
          <w:sz w:val="24"/>
          <w:szCs w:val="24"/>
          <w:lang w:eastAsia="ru-RU"/>
        </w:rPr>
        <w:t>Речевое развитие</w:t>
      </w:r>
      <w:r w:rsidRPr="000C6301">
        <w:rPr>
          <w:rFonts w:ascii="Times New Roman" w:hAnsi="Times New Roman" w:cs="Times New Roman"/>
          <w:sz w:val="24"/>
          <w:szCs w:val="24"/>
          <w:lang w:eastAsia="ru-RU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DD42C0" w:rsidRPr="00517C03" w:rsidRDefault="00DD42C0" w:rsidP="00DD42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6301">
        <w:rPr>
          <w:rFonts w:ascii="Times New Roman" w:hAnsi="Times New Roman" w:cs="Times New Roman"/>
          <w:b/>
          <w:sz w:val="24"/>
          <w:szCs w:val="24"/>
          <w:lang w:eastAsia="ru-RU"/>
        </w:rPr>
        <w:t>Художественно-эстетическое развитие</w:t>
      </w:r>
      <w:r w:rsidRPr="000C6301">
        <w:rPr>
          <w:rFonts w:ascii="Times New Roman" w:hAnsi="Times New Roman" w:cs="Times New Roman"/>
          <w:sz w:val="24"/>
          <w:szCs w:val="24"/>
          <w:lang w:eastAsia="ru-RU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DD42C0" w:rsidRPr="006D31FE" w:rsidRDefault="00DD42C0" w:rsidP="00DD42C0">
      <w:pPr>
        <w:pStyle w:val="af2"/>
        <w:spacing w:before="0" w:after="0" w:line="240" w:lineRule="auto"/>
        <w:ind w:firstLine="709"/>
        <w:jc w:val="both"/>
        <w:rPr>
          <w:sz w:val="24"/>
          <w:szCs w:val="24"/>
        </w:rPr>
      </w:pPr>
      <w:r w:rsidRPr="006D31FE">
        <w:t xml:space="preserve">      </w:t>
      </w:r>
      <w:r w:rsidRPr="006D31FE">
        <w:rPr>
          <w:sz w:val="24"/>
          <w:szCs w:val="24"/>
        </w:rPr>
        <w:t xml:space="preserve">Всю свою профессиональную деятельность (взаимодействие с детьми, сотрудничество с родителями, взаимодействие всех специалистов) педагоги строят согласно реализуемым программам, которые являются основой </w:t>
      </w:r>
      <w:proofErr w:type="gramStart"/>
      <w:r w:rsidRPr="006D31FE">
        <w:rPr>
          <w:sz w:val="24"/>
          <w:szCs w:val="24"/>
        </w:rPr>
        <w:t>для  перспективного</w:t>
      </w:r>
      <w:proofErr w:type="gramEnd"/>
      <w:r w:rsidRPr="006D31FE">
        <w:rPr>
          <w:sz w:val="24"/>
          <w:szCs w:val="24"/>
        </w:rPr>
        <w:t xml:space="preserve"> и календарно - тематического планирования. </w:t>
      </w:r>
    </w:p>
    <w:p w:rsidR="00DD42C0" w:rsidRDefault="00DD42C0" w:rsidP="00DD42C0">
      <w:pPr>
        <w:pStyle w:val="af2"/>
        <w:spacing w:before="0" w:after="0" w:line="240" w:lineRule="auto"/>
        <w:ind w:firstLine="709"/>
        <w:jc w:val="both"/>
        <w:rPr>
          <w:sz w:val="24"/>
          <w:szCs w:val="24"/>
        </w:rPr>
      </w:pPr>
      <w:r w:rsidRPr="006D31FE">
        <w:rPr>
          <w:sz w:val="24"/>
          <w:szCs w:val="24"/>
        </w:rPr>
        <w:t>       В соответствии с рекомендациями «Ориентиры и требования к обновлению содержания дошкольного образования» (Н.Я. Михайленко, Н.А. Короткова) весь педагогический процесс в детском саду условно разделён на три составляющих блока: специально организованное обучение в форме занятия; совместная деятельность воспитателя с детьми, строящаяся в непринуждённой форме; свободная деятельность детей. В педагогическом процессе используется фронтальная, подгрупповая и индивидуальные формы работы с детьми.</w:t>
      </w:r>
    </w:p>
    <w:p w:rsidR="00DD42C0" w:rsidRPr="00790C53" w:rsidRDefault="00DD42C0" w:rsidP="00DD42C0">
      <w:pPr>
        <w:pStyle w:val="af2"/>
        <w:spacing w:before="0" w:after="0" w:line="240" w:lineRule="auto"/>
        <w:ind w:firstLine="709"/>
        <w:jc w:val="both"/>
        <w:rPr>
          <w:sz w:val="24"/>
          <w:szCs w:val="24"/>
        </w:rPr>
      </w:pPr>
      <w:r w:rsidRPr="00A40EAB">
        <w:rPr>
          <w:sz w:val="24"/>
          <w:szCs w:val="24"/>
        </w:rPr>
        <w:t>Процесс реализации образовательной деятельности носит комплексный, план</w:t>
      </w:r>
      <w:r>
        <w:rPr>
          <w:sz w:val="24"/>
          <w:szCs w:val="24"/>
        </w:rPr>
        <w:t>овый характер. Образовательный процесс построен на основе   баланса</w:t>
      </w:r>
      <w:r w:rsidRPr="00A40EAB">
        <w:rPr>
          <w:sz w:val="24"/>
          <w:szCs w:val="24"/>
        </w:rPr>
        <w:t xml:space="preserve"> специа</w:t>
      </w:r>
      <w:r>
        <w:rPr>
          <w:sz w:val="24"/>
          <w:szCs w:val="24"/>
        </w:rPr>
        <w:t>льно организованной образовательной, свободной самостоятельной</w:t>
      </w:r>
      <w:r w:rsidRPr="00A40EAB">
        <w:rPr>
          <w:sz w:val="24"/>
          <w:szCs w:val="24"/>
        </w:rPr>
        <w:t xml:space="preserve"> деятельности </w:t>
      </w:r>
      <w:proofErr w:type="gramStart"/>
      <w:r w:rsidRPr="00A40EAB">
        <w:rPr>
          <w:sz w:val="24"/>
          <w:szCs w:val="24"/>
        </w:rPr>
        <w:t>детей  и</w:t>
      </w:r>
      <w:proofErr w:type="gramEnd"/>
      <w:r w:rsidRPr="00A40EAB">
        <w:rPr>
          <w:sz w:val="24"/>
          <w:szCs w:val="24"/>
        </w:rPr>
        <w:t xml:space="preserve"> совместной деятельн</w:t>
      </w:r>
      <w:r>
        <w:rPr>
          <w:sz w:val="24"/>
          <w:szCs w:val="24"/>
        </w:rPr>
        <w:t xml:space="preserve">ости  взрослого с детьми.  При этом среди общего времени    деятельности около </w:t>
      </w:r>
      <w:r w:rsidRPr="00797BC3">
        <w:rPr>
          <w:sz w:val="24"/>
          <w:szCs w:val="24"/>
        </w:rPr>
        <w:t>2</w:t>
      </w:r>
      <w:r>
        <w:rPr>
          <w:sz w:val="24"/>
          <w:szCs w:val="24"/>
        </w:rPr>
        <w:t>0%</w:t>
      </w:r>
      <w:r w:rsidRPr="00A40EAB">
        <w:rPr>
          <w:sz w:val="24"/>
          <w:szCs w:val="24"/>
        </w:rPr>
        <w:t>, требующие от детей умственного напряжения, остальные составляют занятия</w:t>
      </w:r>
      <w:r>
        <w:rPr>
          <w:sz w:val="24"/>
          <w:szCs w:val="24"/>
        </w:rPr>
        <w:t xml:space="preserve"> эстетического и физкультурно-</w:t>
      </w:r>
      <w:r w:rsidRPr="00A40EAB">
        <w:rPr>
          <w:sz w:val="24"/>
          <w:szCs w:val="24"/>
        </w:rPr>
        <w:t>оздоровительного цикла. При</w:t>
      </w:r>
      <w:r>
        <w:rPr>
          <w:sz w:val="24"/>
          <w:szCs w:val="24"/>
        </w:rPr>
        <w:t xml:space="preserve"> регуляции нагрузки на ребенка </w:t>
      </w:r>
      <w:r w:rsidRPr="00A40EAB">
        <w:rPr>
          <w:sz w:val="24"/>
          <w:szCs w:val="24"/>
        </w:rPr>
        <w:t>учитываются его индивидуальные особенности.</w:t>
      </w:r>
    </w:p>
    <w:p w:rsidR="00DD42C0" w:rsidRPr="00A40EAB" w:rsidRDefault="00DD42C0" w:rsidP="00DD42C0">
      <w:pPr>
        <w:tabs>
          <w:tab w:val="left" w:pos="12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Организация </w:t>
      </w:r>
      <w:r w:rsidRPr="00A40EAB">
        <w:rPr>
          <w:rFonts w:ascii="Times New Roman" w:hAnsi="Times New Roman" w:cs="Times New Roman"/>
          <w:sz w:val="24"/>
          <w:szCs w:val="24"/>
        </w:rPr>
        <w:t>образовательного процесса в детском саду имеет следующие особенности:</w:t>
      </w:r>
    </w:p>
    <w:p w:rsidR="00DD42C0" w:rsidRPr="00A40EAB" w:rsidRDefault="00DD42C0" w:rsidP="00DD42C0">
      <w:pPr>
        <w:tabs>
          <w:tab w:val="left" w:pos="12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организованная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образовательная  деятельность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носит  развивающий  характер,  </w:t>
      </w:r>
      <w:r w:rsidRPr="00A40EAB">
        <w:rPr>
          <w:rFonts w:ascii="Times New Roman" w:hAnsi="Times New Roman" w:cs="Times New Roman"/>
          <w:sz w:val="24"/>
          <w:szCs w:val="24"/>
        </w:rPr>
        <w:t xml:space="preserve"> проходят </w:t>
      </w:r>
      <w:r>
        <w:rPr>
          <w:rFonts w:ascii="Times New Roman" w:hAnsi="Times New Roman" w:cs="Times New Roman"/>
          <w:sz w:val="24"/>
          <w:szCs w:val="24"/>
        </w:rPr>
        <w:t xml:space="preserve">фронтально, </w:t>
      </w:r>
      <w:r w:rsidRPr="00A40EAB">
        <w:rPr>
          <w:rFonts w:ascii="Times New Roman" w:hAnsi="Times New Roman" w:cs="Times New Roman"/>
          <w:sz w:val="24"/>
          <w:szCs w:val="24"/>
        </w:rPr>
        <w:t>по подгруппам и индивидуально;</w:t>
      </w:r>
    </w:p>
    <w:p w:rsidR="00DD42C0" w:rsidRPr="00A40EAB" w:rsidRDefault="00DD42C0" w:rsidP="00DD42C0">
      <w:pPr>
        <w:tabs>
          <w:tab w:val="left" w:pos="12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 организации детской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Pr="00A40EAB">
        <w:rPr>
          <w:rFonts w:ascii="Times New Roman" w:hAnsi="Times New Roman" w:cs="Times New Roman"/>
          <w:sz w:val="24"/>
          <w:szCs w:val="24"/>
        </w:rPr>
        <w:t xml:space="preserve"> используется</w:t>
      </w:r>
      <w:proofErr w:type="gramEnd"/>
      <w:r w:rsidRPr="00A40EAB">
        <w:rPr>
          <w:rFonts w:ascii="Times New Roman" w:hAnsi="Times New Roman" w:cs="Times New Roman"/>
          <w:sz w:val="24"/>
          <w:szCs w:val="24"/>
        </w:rPr>
        <w:t xml:space="preserve"> принцип интеграции;</w:t>
      </w:r>
    </w:p>
    <w:p w:rsidR="00DD42C0" w:rsidRPr="00A40EAB" w:rsidRDefault="00DD42C0" w:rsidP="00DD42C0">
      <w:pPr>
        <w:tabs>
          <w:tab w:val="left" w:pos="12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EAB">
        <w:rPr>
          <w:rFonts w:ascii="Times New Roman" w:hAnsi="Times New Roman" w:cs="Times New Roman"/>
          <w:sz w:val="24"/>
          <w:szCs w:val="24"/>
        </w:rPr>
        <w:lastRenderedPageBreak/>
        <w:t>- предпочтение отдается игровым методам обучения и совместной деятельности взрослых и детей;</w:t>
      </w:r>
    </w:p>
    <w:p w:rsidR="00DD42C0" w:rsidRPr="00A40EAB" w:rsidRDefault="00DD42C0" w:rsidP="00DD42C0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EAB">
        <w:rPr>
          <w:rFonts w:ascii="Times New Roman" w:hAnsi="Times New Roman" w:cs="Times New Roman"/>
          <w:sz w:val="24"/>
          <w:szCs w:val="24"/>
        </w:rPr>
        <w:t>- с дошкольниками работают узкие специалисты: психолог, логопед, музыкальные руководители.</w:t>
      </w:r>
    </w:p>
    <w:p w:rsidR="00DD42C0" w:rsidRPr="00BB09A6" w:rsidRDefault="00DD42C0" w:rsidP="00DD42C0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42C0" w:rsidRPr="00A40EAB" w:rsidRDefault="00DD42C0" w:rsidP="00DD42C0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EAB">
        <w:rPr>
          <w:rFonts w:ascii="Times New Roman" w:hAnsi="Times New Roman" w:cs="Times New Roman"/>
          <w:sz w:val="24"/>
          <w:szCs w:val="24"/>
        </w:rPr>
        <w:t xml:space="preserve">        Образовательный процесс строится на основе:</w:t>
      </w:r>
    </w:p>
    <w:p w:rsidR="00DD42C0" w:rsidRPr="00A40EAB" w:rsidRDefault="00DD42C0" w:rsidP="00DD42C0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EAB">
        <w:rPr>
          <w:rFonts w:ascii="Times New Roman" w:hAnsi="Times New Roman" w:cs="Times New Roman"/>
          <w:sz w:val="24"/>
          <w:szCs w:val="24"/>
        </w:rPr>
        <w:t>- сотрудничества взрослых и детей, педагогов и родителей;</w:t>
      </w:r>
    </w:p>
    <w:p w:rsidR="00DD42C0" w:rsidRPr="00A40EAB" w:rsidRDefault="00DD42C0" w:rsidP="00DD42C0">
      <w:pPr>
        <w:tabs>
          <w:tab w:val="left" w:pos="12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EAB">
        <w:rPr>
          <w:rFonts w:ascii="Times New Roman" w:hAnsi="Times New Roman" w:cs="Times New Roman"/>
          <w:sz w:val="24"/>
          <w:szCs w:val="24"/>
        </w:rPr>
        <w:t>- индивидуального и дифференцированного использования методов и приемов;</w:t>
      </w:r>
    </w:p>
    <w:p w:rsidR="00DD42C0" w:rsidRPr="00A40EAB" w:rsidRDefault="00DD42C0" w:rsidP="00DD42C0">
      <w:pPr>
        <w:tabs>
          <w:tab w:val="left" w:pos="12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EAB">
        <w:rPr>
          <w:rFonts w:ascii="Times New Roman" w:hAnsi="Times New Roman" w:cs="Times New Roman"/>
          <w:sz w:val="24"/>
          <w:szCs w:val="24"/>
        </w:rPr>
        <w:t>- развивающего общения;</w:t>
      </w:r>
    </w:p>
    <w:p w:rsidR="00DD42C0" w:rsidRPr="00A40EAB" w:rsidRDefault="00DD42C0" w:rsidP="00DD42C0">
      <w:pPr>
        <w:tabs>
          <w:tab w:val="left" w:pos="12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EAB">
        <w:rPr>
          <w:rFonts w:ascii="Times New Roman" w:hAnsi="Times New Roman" w:cs="Times New Roman"/>
          <w:sz w:val="24"/>
          <w:szCs w:val="24"/>
        </w:rPr>
        <w:t>- поддержки педагогом;</w:t>
      </w:r>
    </w:p>
    <w:p w:rsidR="00DD42C0" w:rsidRDefault="00DD42C0" w:rsidP="00DD42C0">
      <w:pPr>
        <w:tabs>
          <w:tab w:val="left" w:pos="12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EAB">
        <w:rPr>
          <w:rFonts w:ascii="Times New Roman" w:hAnsi="Times New Roman" w:cs="Times New Roman"/>
          <w:sz w:val="24"/>
          <w:szCs w:val="24"/>
        </w:rPr>
        <w:t>- использование технологий, стимулирующих активность, самостоятельность, инициативу, творчество ребенка (исследовательская деятельность, решение проблемных ситуаций, моделирование).</w:t>
      </w:r>
    </w:p>
    <w:p w:rsidR="00DD42C0" w:rsidRPr="00A40EAB" w:rsidRDefault="00DD42C0" w:rsidP="00DD42C0">
      <w:pPr>
        <w:tabs>
          <w:tab w:val="left" w:pos="12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42C0" w:rsidRPr="00D7077B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77B">
        <w:rPr>
          <w:rFonts w:ascii="Times New Roman" w:hAnsi="Times New Roman" w:cs="Times New Roman"/>
          <w:sz w:val="24"/>
          <w:szCs w:val="24"/>
        </w:rPr>
        <w:t xml:space="preserve">Уровень педагогического </w:t>
      </w:r>
      <w:proofErr w:type="gramStart"/>
      <w:r w:rsidRPr="00D7077B">
        <w:rPr>
          <w:rFonts w:ascii="Times New Roman" w:hAnsi="Times New Roman" w:cs="Times New Roman"/>
          <w:sz w:val="24"/>
          <w:szCs w:val="24"/>
        </w:rPr>
        <w:t>мастерства  педагогов</w:t>
      </w:r>
      <w:proofErr w:type="gramEnd"/>
      <w:r w:rsidRPr="00D7077B">
        <w:rPr>
          <w:rFonts w:ascii="Times New Roman" w:hAnsi="Times New Roman" w:cs="Times New Roman"/>
          <w:sz w:val="24"/>
          <w:szCs w:val="24"/>
        </w:rPr>
        <w:t xml:space="preserve"> позволяет эффективно использовать современные образовательные технологии:</w:t>
      </w:r>
    </w:p>
    <w:p w:rsidR="00DD42C0" w:rsidRPr="00D7077B" w:rsidRDefault="00DD42C0" w:rsidP="00DD42C0">
      <w:pPr>
        <w:numPr>
          <w:ilvl w:val="0"/>
          <w:numId w:val="1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09A6">
        <w:rPr>
          <w:rFonts w:ascii="Times New Roman" w:hAnsi="Times New Roman" w:cs="Times New Roman"/>
          <w:sz w:val="24"/>
          <w:szCs w:val="24"/>
        </w:rPr>
        <w:t>Про</w:t>
      </w:r>
      <w:r w:rsidRPr="00D7077B">
        <w:rPr>
          <w:rFonts w:ascii="Times New Roman" w:hAnsi="Times New Roman" w:cs="Times New Roman"/>
          <w:sz w:val="24"/>
          <w:szCs w:val="24"/>
        </w:rPr>
        <w:t>блемное  обучение</w:t>
      </w:r>
      <w:proofErr w:type="gramEnd"/>
      <w:r w:rsidRPr="00D7077B">
        <w:rPr>
          <w:rFonts w:ascii="Times New Roman" w:hAnsi="Times New Roman" w:cs="Times New Roman"/>
          <w:sz w:val="24"/>
          <w:szCs w:val="24"/>
        </w:rPr>
        <w:t>;</w:t>
      </w:r>
      <w:r w:rsidRPr="00BB09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42C0" w:rsidRDefault="00DD42C0" w:rsidP="00DD42C0">
      <w:pPr>
        <w:numPr>
          <w:ilvl w:val="0"/>
          <w:numId w:val="1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технологии;</w:t>
      </w:r>
      <w:r w:rsidRPr="00BB09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42C0" w:rsidRDefault="00DD42C0" w:rsidP="00DD42C0">
      <w:pPr>
        <w:numPr>
          <w:ilvl w:val="0"/>
          <w:numId w:val="1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Игровые технологии.</w:t>
      </w:r>
      <w:r w:rsidRPr="001913F4">
        <w:rPr>
          <w:i/>
          <w:sz w:val="28"/>
          <w:szCs w:val="28"/>
        </w:rPr>
        <w:t xml:space="preserve">        </w:t>
      </w:r>
    </w:p>
    <w:p w:rsidR="00DD42C0" w:rsidRDefault="00DD42C0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42C0" w:rsidRPr="00D7077B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42C0" w:rsidRPr="00790C53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65F91"/>
          <w:sz w:val="24"/>
          <w:szCs w:val="24"/>
        </w:rPr>
      </w:pPr>
      <w:proofErr w:type="gramStart"/>
      <w:r w:rsidRPr="00790C53">
        <w:rPr>
          <w:rFonts w:ascii="Times New Roman" w:hAnsi="Times New Roman" w:cs="Times New Roman"/>
          <w:b/>
          <w:color w:val="365F91"/>
          <w:sz w:val="24"/>
          <w:szCs w:val="24"/>
        </w:rPr>
        <w:t>БАЗИСНЫЙ  ПЛАН</w:t>
      </w:r>
      <w:proofErr w:type="gramEnd"/>
      <w:r w:rsidRPr="00790C53">
        <w:rPr>
          <w:rFonts w:ascii="Times New Roman" w:hAnsi="Times New Roman" w:cs="Times New Roman"/>
          <w:b/>
          <w:color w:val="365F91"/>
          <w:sz w:val="24"/>
          <w:szCs w:val="24"/>
        </w:rPr>
        <w:t xml:space="preserve">  организованной  образовательной деятельности по ОСНОВНОЙ  ОБРАЗОВАТЕЛЬНОЙ  ПРОГРАММЕ  ДОУ</w:t>
      </w:r>
    </w:p>
    <w:p w:rsidR="00DD42C0" w:rsidRPr="00790C53" w:rsidRDefault="00DD42C0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65F91"/>
          <w:sz w:val="24"/>
          <w:szCs w:val="24"/>
        </w:rPr>
      </w:pPr>
    </w:p>
    <w:p w:rsidR="00DD42C0" w:rsidRPr="00BB09A6" w:rsidRDefault="00DD42C0" w:rsidP="00DD42C0">
      <w:pPr>
        <w:pStyle w:val="c3"/>
        <w:shd w:val="clear" w:color="auto" w:fill="FFFFFF"/>
        <w:spacing w:before="0" w:after="0"/>
        <w:ind w:firstLine="709"/>
        <w:jc w:val="both"/>
        <w:rPr>
          <w:lang w:eastAsia="ar-SA"/>
        </w:rPr>
      </w:pPr>
    </w:p>
    <w:tbl>
      <w:tblPr>
        <w:tblpPr w:leftFromText="180" w:rightFromText="180" w:vertAnchor="text" w:horzAnchor="margin" w:tblpX="-636" w:tblpY="-90"/>
        <w:tblW w:w="1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1276"/>
        <w:gridCol w:w="1276"/>
        <w:gridCol w:w="1276"/>
        <w:gridCol w:w="1275"/>
        <w:gridCol w:w="1283"/>
      </w:tblGrid>
      <w:tr w:rsidR="00DD42C0" w:rsidRPr="008E66BC" w:rsidTr="00DD42C0">
        <w:trPr>
          <w:trHeight w:val="385"/>
        </w:trPr>
        <w:tc>
          <w:tcPr>
            <w:tcW w:w="4644" w:type="dxa"/>
            <w:vMerge w:val="restart"/>
          </w:tcPr>
          <w:p w:rsidR="00DD42C0" w:rsidRPr="008E66BC" w:rsidRDefault="00DD42C0" w:rsidP="00DD42C0">
            <w:pPr>
              <w:pStyle w:val="af1"/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66B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Основные виды </w:t>
            </w:r>
            <w:proofErr w:type="gramStart"/>
            <w:r w:rsidRPr="008E66BC">
              <w:rPr>
                <w:rFonts w:ascii="Times New Roman" w:hAnsi="Times New Roman"/>
                <w:b/>
                <w:sz w:val="24"/>
                <w:szCs w:val="24"/>
              </w:rPr>
              <w:t>организованной  образовательной</w:t>
            </w:r>
            <w:proofErr w:type="gramEnd"/>
            <w:r w:rsidRPr="008E66BC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6386" w:type="dxa"/>
            <w:gridSpan w:val="5"/>
          </w:tcPr>
          <w:p w:rsidR="00DD42C0" w:rsidRPr="008E66BC" w:rsidRDefault="00DD42C0" w:rsidP="00DD42C0">
            <w:pPr>
              <w:pStyle w:val="af1"/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Возрастные группы (</w:t>
            </w:r>
            <w:proofErr w:type="gramStart"/>
            <w:r w:rsidRPr="008E66BC">
              <w:rPr>
                <w:rFonts w:ascii="Times New Roman" w:hAnsi="Times New Roman"/>
                <w:sz w:val="24"/>
                <w:szCs w:val="24"/>
              </w:rPr>
              <w:t>количество  часов</w:t>
            </w:r>
            <w:proofErr w:type="gramEnd"/>
            <w:r w:rsidRPr="008E66BC">
              <w:rPr>
                <w:rFonts w:ascii="Times New Roman" w:hAnsi="Times New Roman"/>
                <w:sz w:val="24"/>
                <w:szCs w:val="24"/>
              </w:rPr>
              <w:t xml:space="preserve"> в неделю)</w:t>
            </w:r>
          </w:p>
        </w:tc>
      </w:tr>
      <w:tr w:rsidR="00DD42C0" w:rsidRPr="008E66BC" w:rsidTr="00DD42C0">
        <w:trPr>
          <w:trHeight w:val="970"/>
        </w:trPr>
        <w:tc>
          <w:tcPr>
            <w:tcW w:w="4644" w:type="dxa"/>
            <w:vMerge/>
          </w:tcPr>
          <w:p w:rsidR="00DD42C0" w:rsidRPr="008E66BC" w:rsidRDefault="00DD42C0" w:rsidP="00DD42C0">
            <w:pPr>
              <w:pStyle w:val="af1"/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 xml:space="preserve">1 младшая группа </w:t>
            </w:r>
          </w:p>
          <w:p w:rsidR="00DD42C0" w:rsidRPr="008E66BC" w:rsidRDefault="00DD42C0" w:rsidP="00DD42C0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(2-3г.)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2 младшая группа</w:t>
            </w:r>
          </w:p>
          <w:p w:rsidR="00DD42C0" w:rsidRPr="008E66BC" w:rsidRDefault="00DD42C0" w:rsidP="00DD42C0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 xml:space="preserve"> (3-4г.)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 xml:space="preserve">Средняя группа </w:t>
            </w:r>
          </w:p>
          <w:p w:rsidR="00DD42C0" w:rsidRPr="008E66BC" w:rsidRDefault="00DD42C0" w:rsidP="00DD42C0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 xml:space="preserve">(4-5л.) </w:t>
            </w:r>
          </w:p>
        </w:tc>
        <w:tc>
          <w:tcPr>
            <w:tcW w:w="1275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  <w:p w:rsidR="00DD42C0" w:rsidRPr="008E66BC" w:rsidRDefault="00DD42C0" w:rsidP="00DD42C0">
            <w:pPr>
              <w:pStyle w:val="af1"/>
              <w:spacing w:line="276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(5-6лет)</w:t>
            </w:r>
          </w:p>
        </w:tc>
        <w:tc>
          <w:tcPr>
            <w:tcW w:w="1283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E66BC">
              <w:rPr>
                <w:rFonts w:ascii="Times New Roman" w:hAnsi="Times New Roman"/>
                <w:sz w:val="24"/>
                <w:szCs w:val="24"/>
              </w:rPr>
              <w:t>Подгото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E66BC">
              <w:rPr>
                <w:rFonts w:ascii="Times New Roman" w:hAnsi="Times New Roman"/>
                <w:sz w:val="24"/>
                <w:szCs w:val="24"/>
              </w:rPr>
              <w:t>вительная</w:t>
            </w:r>
            <w:proofErr w:type="spellEnd"/>
            <w:proofErr w:type="gramEnd"/>
            <w:r w:rsidRPr="008E66BC">
              <w:rPr>
                <w:rFonts w:ascii="Times New Roman" w:hAnsi="Times New Roman"/>
                <w:sz w:val="24"/>
                <w:szCs w:val="24"/>
              </w:rPr>
              <w:t xml:space="preserve"> группа</w:t>
            </w:r>
          </w:p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 xml:space="preserve"> (6-7лет)</w:t>
            </w:r>
          </w:p>
        </w:tc>
      </w:tr>
      <w:tr w:rsidR="00DD42C0" w:rsidRPr="008E66BC" w:rsidTr="00DD42C0">
        <w:trPr>
          <w:trHeight w:val="669"/>
        </w:trPr>
        <w:tc>
          <w:tcPr>
            <w:tcW w:w="4644" w:type="dxa"/>
          </w:tcPr>
          <w:p w:rsidR="00DD42C0" w:rsidRPr="008E66BC" w:rsidRDefault="00DD42C0" w:rsidP="00DD42C0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b/>
                <w:sz w:val="24"/>
                <w:szCs w:val="24"/>
              </w:rPr>
              <w:t>Познание</w:t>
            </w:r>
            <w:r w:rsidRPr="008E66BC">
              <w:rPr>
                <w:rFonts w:ascii="Times New Roman" w:hAnsi="Times New Roman"/>
                <w:sz w:val="24"/>
                <w:szCs w:val="24"/>
              </w:rPr>
              <w:t xml:space="preserve"> (Познавательно- </w:t>
            </w:r>
            <w:proofErr w:type="gramStart"/>
            <w:r w:rsidRPr="008E66BC">
              <w:rPr>
                <w:rFonts w:ascii="Times New Roman" w:hAnsi="Times New Roman"/>
                <w:sz w:val="24"/>
                <w:szCs w:val="24"/>
              </w:rPr>
              <w:t>исследовательская  деятельность</w:t>
            </w:r>
            <w:proofErr w:type="gramEnd"/>
            <w:r w:rsidRPr="008E66BC">
              <w:rPr>
                <w:rFonts w:ascii="Times New Roman" w:hAnsi="Times New Roman"/>
                <w:sz w:val="24"/>
                <w:szCs w:val="24"/>
              </w:rPr>
              <w:t>. Формирование целостной картинки мира)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10мин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15мин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20мин</w:t>
            </w:r>
          </w:p>
        </w:tc>
        <w:tc>
          <w:tcPr>
            <w:tcW w:w="1275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50мин.</w:t>
            </w:r>
          </w:p>
        </w:tc>
        <w:tc>
          <w:tcPr>
            <w:tcW w:w="1283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</w:tr>
      <w:tr w:rsidR="00DD42C0" w:rsidRPr="008E66BC" w:rsidTr="00DD42C0">
        <w:trPr>
          <w:trHeight w:val="746"/>
        </w:trPr>
        <w:tc>
          <w:tcPr>
            <w:tcW w:w="4644" w:type="dxa"/>
          </w:tcPr>
          <w:p w:rsidR="00DD42C0" w:rsidRPr="008E66BC" w:rsidRDefault="00DD42C0" w:rsidP="00DD42C0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b/>
                <w:sz w:val="24"/>
                <w:szCs w:val="24"/>
              </w:rPr>
              <w:t>Познание</w:t>
            </w:r>
            <w:r w:rsidRPr="008E66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E66BC">
              <w:rPr>
                <w:rFonts w:ascii="Times New Roman" w:hAnsi="Times New Roman"/>
                <w:sz w:val="24"/>
                <w:szCs w:val="24"/>
              </w:rPr>
              <w:t>( Формирование</w:t>
            </w:r>
            <w:proofErr w:type="gramEnd"/>
            <w:r w:rsidRPr="008E66BC">
              <w:rPr>
                <w:rFonts w:ascii="Times New Roman" w:hAnsi="Times New Roman"/>
                <w:sz w:val="24"/>
                <w:szCs w:val="24"/>
              </w:rPr>
              <w:t xml:space="preserve"> элементарных математических  представлений)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15мин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20мин</w:t>
            </w:r>
          </w:p>
        </w:tc>
        <w:tc>
          <w:tcPr>
            <w:tcW w:w="1275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25мин.</w:t>
            </w:r>
          </w:p>
        </w:tc>
        <w:tc>
          <w:tcPr>
            <w:tcW w:w="1283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</w:tr>
      <w:tr w:rsidR="00DD42C0" w:rsidRPr="008E66BC" w:rsidTr="00DD42C0">
        <w:trPr>
          <w:trHeight w:val="669"/>
        </w:trPr>
        <w:tc>
          <w:tcPr>
            <w:tcW w:w="4644" w:type="dxa"/>
          </w:tcPr>
          <w:p w:rsidR="00DD42C0" w:rsidRPr="008E66BC" w:rsidRDefault="00DD42C0" w:rsidP="00DD42C0">
            <w:pPr>
              <w:pStyle w:val="af1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66BC">
              <w:rPr>
                <w:rFonts w:ascii="Times New Roman" w:hAnsi="Times New Roman"/>
                <w:b/>
                <w:sz w:val="24"/>
                <w:szCs w:val="24"/>
              </w:rPr>
              <w:t>Коммуникация. Чтение художественной литературы.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20мин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15мин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20мин</w:t>
            </w:r>
          </w:p>
        </w:tc>
        <w:tc>
          <w:tcPr>
            <w:tcW w:w="1275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50мин.</w:t>
            </w:r>
          </w:p>
        </w:tc>
        <w:tc>
          <w:tcPr>
            <w:tcW w:w="1283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30мин</w:t>
            </w:r>
          </w:p>
        </w:tc>
      </w:tr>
      <w:tr w:rsidR="00DD42C0" w:rsidRPr="008E66BC" w:rsidTr="00DD42C0">
        <w:trPr>
          <w:trHeight w:val="439"/>
        </w:trPr>
        <w:tc>
          <w:tcPr>
            <w:tcW w:w="4644" w:type="dxa"/>
          </w:tcPr>
          <w:p w:rsidR="00DD42C0" w:rsidRPr="008E66BC" w:rsidRDefault="00DD42C0" w:rsidP="00DD42C0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b/>
                <w:sz w:val="24"/>
                <w:szCs w:val="24"/>
              </w:rPr>
              <w:t>Художественное творчество.</w:t>
            </w:r>
            <w:r w:rsidRPr="008E66BC">
              <w:rPr>
                <w:rFonts w:ascii="Times New Roman" w:hAnsi="Times New Roman"/>
                <w:sz w:val="24"/>
                <w:szCs w:val="24"/>
              </w:rPr>
              <w:t xml:space="preserve"> Рисование.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10мин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15мин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20мин</w:t>
            </w:r>
          </w:p>
        </w:tc>
        <w:tc>
          <w:tcPr>
            <w:tcW w:w="1275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50мин</w:t>
            </w:r>
          </w:p>
        </w:tc>
        <w:tc>
          <w:tcPr>
            <w:tcW w:w="1283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30мин.</w:t>
            </w:r>
          </w:p>
        </w:tc>
      </w:tr>
      <w:tr w:rsidR="00DD42C0" w:rsidRPr="008E66BC" w:rsidTr="00DD42C0">
        <w:trPr>
          <w:trHeight w:val="686"/>
        </w:trPr>
        <w:tc>
          <w:tcPr>
            <w:tcW w:w="4644" w:type="dxa"/>
          </w:tcPr>
          <w:p w:rsidR="00DD42C0" w:rsidRPr="008E66BC" w:rsidRDefault="00DD42C0" w:rsidP="00DD42C0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b/>
                <w:sz w:val="24"/>
                <w:szCs w:val="24"/>
              </w:rPr>
              <w:t xml:space="preserve">Художественное творчество. </w:t>
            </w:r>
            <w:r w:rsidRPr="008E66BC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10мин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15мин.</w:t>
            </w:r>
          </w:p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\через неделю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20мин.</w:t>
            </w:r>
          </w:p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\через неделю</w:t>
            </w:r>
          </w:p>
        </w:tc>
        <w:tc>
          <w:tcPr>
            <w:tcW w:w="1275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25мин.</w:t>
            </w:r>
          </w:p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\через неделю</w:t>
            </w:r>
          </w:p>
        </w:tc>
        <w:tc>
          <w:tcPr>
            <w:tcW w:w="1283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30мин.</w:t>
            </w:r>
          </w:p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\через неделю</w:t>
            </w:r>
          </w:p>
        </w:tc>
      </w:tr>
      <w:tr w:rsidR="00DD42C0" w:rsidRPr="008E66BC" w:rsidTr="00DD42C0">
        <w:trPr>
          <w:trHeight w:val="669"/>
        </w:trPr>
        <w:tc>
          <w:tcPr>
            <w:tcW w:w="4644" w:type="dxa"/>
          </w:tcPr>
          <w:p w:rsidR="00DD42C0" w:rsidRPr="008E66BC" w:rsidRDefault="00DD42C0" w:rsidP="00DD42C0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b/>
                <w:sz w:val="24"/>
                <w:szCs w:val="24"/>
              </w:rPr>
              <w:t xml:space="preserve">Художественное творчество. </w:t>
            </w:r>
            <w:r w:rsidRPr="008E66BC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15мин.</w:t>
            </w:r>
          </w:p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\ через неделю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20мин.</w:t>
            </w:r>
          </w:p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\через неделю</w:t>
            </w:r>
          </w:p>
        </w:tc>
        <w:tc>
          <w:tcPr>
            <w:tcW w:w="1275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25мин.</w:t>
            </w:r>
          </w:p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\через неделю</w:t>
            </w:r>
          </w:p>
        </w:tc>
        <w:tc>
          <w:tcPr>
            <w:tcW w:w="1283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30мин.</w:t>
            </w:r>
          </w:p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\через неделю</w:t>
            </w:r>
          </w:p>
        </w:tc>
      </w:tr>
      <w:tr w:rsidR="00DD42C0" w:rsidRPr="008E66BC" w:rsidTr="00DD42C0">
        <w:trPr>
          <w:trHeight w:val="345"/>
        </w:trPr>
        <w:tc>
          <w:tcPr>
            <w:tcW w:w="4644" w:type="dxa"/>
          </w:tcPr>
          <w:p w:rsidR="00DD42C0" w:rsidRPr="008E66BC" w:rsidRDefault="00DD42C0" w:rsidP="00DD42C0">
            <w:pPr>
              <w:pStyle w:val="af1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66BC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30мин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45мин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1275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1ч.15мин.</w:t>
            </w:r>
          </w:p>
        </w:tc>
        <w:tc>
          <w:tcPr>
            <w:tcW w:w="1283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1ч.30мин.</w:t>
            </w:r>
          </w:p>
        </w:tc>
      </w:tr>
      <w:tr w:rsidR="00DD42C0" w:rsidRPr="008E66BC" w:rsidTr="00DD42C0">
        <w:trPr>
          <w:trHeight w:val="422"/>
        </w:trPr>
        <w:tc>
          <w:tcPr>
            <w:tcW w:w="4644" w:type="dxa"/>
          </w:tcPr>
          <w:p w:rsidR="00DD42C0" w:rsidRPr="008E66BC" w:rsidRDefault="00DD42C0" w:rsidP="00DD42C0">
            <w:pPr>
              <w:pStyle w:val="af1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66B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20мин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30мин</w:t>
            </w:r>
          </w:p>
        </w:tc>
        <w:tc>
          <w:tcPr>
            <w:tcW w:w="1276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40мин.</w:t>
            </w:r>
          </w:p>
        </w:tc>
        <w:tc>
          <w:tcPr>
            <w:tcW w:w="1275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50мин</w:t>
            </w:r>
          </w:p>
        </w:tc>
        <w:tc>
          <w:tcPr>
            <w:tcW w:w="1283" w:type="dxa"/>
          </w:tcPr>
          <w:p w:rsidR="00DD42C0" w:rsidRPr="008E66BC" w:rsidRDefault="00DD42C0" w:rsidP="00DD42C0">
            <w:pPr>
              <w:pStyle w:val="af1"/>
              <w:spacing w:line="276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6BC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</w:tr>
    </w:tbl>
    <w:p w:rsidR="00DD42C0" w:rsidRPr="00DD42C0" w:rsidRDefault="002E2E33" w:rsidP="00DD42C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</w:t>
      </w:r>
      <w:proofErr w:type="gramStart"/>
      <w:r w:rsidR="00DD42C0">
        <w:rPr>
          <w:rFonts w:ascii="Times New Roman" w:hAnsi="Times New Roman"/>
          <w:color w:val="000000"/>
          <w:sz w:val="24"/>
          <w:szCs w:val="24"/>
        </w:rPr>
        <w:t>решения  задач</w:t>
      </w:r>
      <w:proofErr w:type="gramEnd"/>
      <w:r w:rsidR="00DD42C0">
        <w:rPr>
          <w:rFonts w:ascii="Times New Roman" w:hAnsi="Times New Roman"/>
          <w:color w:val="000000"/>
          <w:sz w:val="24"/>
          <w:szCs w:val="24"/>
        </w:rPr>
        <w:t xml:space="preserve"> по совершенствованию механизмов взаимодействия с семьями воспитанников в ДОУ в</w:t>
      </w:r>
      <w:r w:rsidR="00DD42C0" w:rsidRPr="00BB09A6">
        <w:rPr>
          <w:rFonts w:ascii="Times New Roman" w:hAnsi="Times New Roman"/>
          <w:color w:val="000000"/>
          <w:sz w:val="24"/>
          <w:szCs w:val="24"/>
        </w:rPr>
        <w:t xml:space="preserve"> дошкольном учреждении выстроилась определенная  </w:t>
      </w:r>
      <w:r w:rsidR="00DD42C0" w:rsidRPr="00BB09A6">
        <w:rPr>
          <w:rFonts w:ascii="Times New Roman" w:hAnsi="Times New Roman"/>
          <w:b/>
          <w:bCs/>
          <w:color w:val="000000"/>
          <w:sz w:val="24"/>
          <w:szCs w:val="24"/>
        </w:rPr>
        <w:t>система работы.</w:t>
      </w:r>
      <w:r w:rsidR="00DD42C0" w:rsidRPr="00BB09A6">
        <w:rPr>
          <w:rFonts w:ascii="Times New Roman" w:hAnsi="Times New Roman"/>
          <w:color w:val="000000"/>
          <w:sz w:val="24"/>
          <w:szCs w:val="24"/>
        </w:rPr>
        <w:t xml:space="preserve">  Применяются различные формы изучения семьи, установления взаимоотношений, просветительской деятельности.    </w:t>
      </w:r>
    </w:p>
    <w:p w:rsidR="00DD42C0" w:rsidRPr="00DD42C0" w:rsidRDefault="00DD42C0" w:rsidP="00DD42C0">
      <w:pPr>
        <w:pStyle w:val="af2"/>
        <w:spacing w:before="0" w:after="0"/>
        <w:ind w:firstLine="709"/>
        <w:jc w:val="both"/>
        <w:rPr>
          <w:b/>
          <w:sz w:val="24"/>
          <w:szCs w:val="24"/>
        </w:rPr>
      </w:pPr>
      <w:r w:rsidRPr="00DB6B8F">
        <w:rPr>
          <w:sz w:val="24"/>
          <w:szCs w:val="24"/>
        </w:rPr>
        <w:t xml:space="preserve">                         </w:t>
      </w:r>
      <w:r w:rsidRPr="00DD42C0">
        <w:rPr>
          <w:b/>
          <w:sz w:val="24"/>
          <w:szCs w:val="24"/>
        </w:rPr>
        <w:t>Основные блоки по работе с родителями</w:t>
      </w:r>
    </w:p>
    <w:p w:rsidR="00DD42C0" w:rsidRPr="00DB6B8F" w:rsidRDefault="00DD42C0" w:rsidP="00DD42C0">
      <w:pPr>
        <w:pStyle w:val="af2"/>
        <w:spacing w:before="0" w:after="0"/>
        <w:ind w:firstLine="709"/>
        <w:jc w:val="both"/>
        <w:rPr>
          <w:sz w:val="24"/>
          <w:szCs w:val="24"/>
        </w:rPr>
      </w:pPr>
      <w:r w:rsidRPr="00DB6B8F">
        <w:rPr>
          <w:sz w:val="24"/>
          <w:szCs w:val="24"/>
        </w:rPr>
        <w:t> </w:t>
      </w:r>
    </w:p>
    <w:tbl>
      <w:tblPr>
        <w:tblW w:w="0" w:type="auto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3"/>
        <w:gridCol w:w="3260"/>
        <w:gridCol w:w="4266"/>
      </w:tblGrid>
      <w:tr w:rsidR="00DD42C0" w:rsidRPr="00DB6B8F" w:rsidTr="00DD42C0">
        <w:trPr>
          <w:trHeight w:val="162"/>
          <w:tblCellSpacing w:w="0" w:type="dxa"/>
        </w:trPr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2C0" w:rsidRPr="00DB6B8F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  <w:r w:rsidRPr="00DB6B8F">
              <w:rPr>
                <w:sz w:val="24"/>
                <w:szCs w:val="24"/>
              </w:rPr>
              <w:t>Блоки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2C0" w:rsidRPr="00DB6B8F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  <w:r w:rsidRPr="00DB6B8F">
              <w:rPr>
                <w:sz w:val="24"/>
                <w:szCs w:val="24"/>
              </w:rPr>
              <w:t>Основные задачи</w:t>
            </w:r>
          </w:p>
        </w:tc>
        <w:tc>
          <w:tcPr>
            <w:tcW w:w="4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2C0" w:rsidRPr="00DB6B8F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  <w:r w:rsidRPr="00DB6B8F">
              <w:rPr>
                <w:sz w:val="24"/>
                <w:szCs w:val="24"/>
              </w:rPr>
              <w:t>Проведенные мероприятия</w:t>
            </w:r>
          </w:p>
        </w:tc>
      </w:tr>
      <w:tr w:rsidR="00DD42C0" w:rsidRPr="00DB6B8F" w:rsidTr="00DD42C0">
        <w:trPr>
          <w:tblCellSpacing w:w="0" w:type="dxa"/>
        </w:trPr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2C0" w:rsidRPr="00DB6B8F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  <w:r w:rsidRPr="00DB6B8F">
              <w:rPr>
                <w:sz w:val="24"/>
                <w:szCs w:val="24"/>
              </w:rPr>
              <w:t>Педагогическое просвещение родителей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2C0" w:rsidRPr="00DB6B8F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  <w:r w:rsidRPr="00DB6B8F">
              <w:rPr>
                <w:sz w:val="24"/>
                <w:szCs w:val="24"/>
              </w:rPr>
              <w:t>Повышение педагогической грамотности родителей</w:t>
            </w:r>
          </w:p>
        </w:tc>
        <w:tc>
          <w:tcPr>
            <w:tcW w:w="4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2C0" w:rsidRPr="00DB6B8F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  <w:r w:rsidRPr="00DB6B8F">
              <w:rPr>
                <w:sz w:val="24"/>
                <w:szCs w:val="24"/>
              </w:rPr>
              <w:t xml:space="preserve">Открытые занятия, день открытых </w:t>
            </w:r>
            <w:proofErr w:type="gramStart"/>
            <w:r w:rsidRPr="00DB6B8F">
              <w:rPr>
                <w:sz w:val="24"/>
                <w:szCs w:val="24"/>
              </w:rPr>
              <w:t>дверей,  семинар</w:t>
            </w:r>
            <w:proofErr w:type="gramEnd"/>
            <w:r w:rsidRPr="00DB6B8F">
              <w:rPr>
                <w:sz w:val="24"/>
                <w:szCs w:val="24"/>
              </w:rPr>
              <w:t xml:space="preserve"> с участием специалистов различного профиля,  родительские собрания, консультации , публикация статей в газете ДОУ «</w:t>
            </w:r>
            <w:proofErr w:type="spellStart"/>
            <w:r w:rsidRPr="00DB6B8F">
              <w:rPr>
                <w:sz w:val="24"/>
                <w:szCs w:val="24"/>
              </w:rPr>
              <w:t>Скворушкины</w:t>
            </w:r>
            <w:proofErr w:type="spellEnd"/>
            <w:r w:rsidRPr="00DB6B8F">
              <w:rPr>
                <w:sz w:val="24"/>
                <w:szCs w:val="24"/>
              </w:rPr>
              <w:t xml:space="preserve"> вести», на сайте ДОУ.</w:t>
            </w:r>
          </w:p>
        </w:tc>
      </w:tr>
      <w:tr w:rsidR="00DD42C0" w:rsidRPr="00DB6B8F" w:rsidTr="00DD42C0">
        <w:trPr>
          <w:tblCellSpacing w:w="0" w:type="dxa"/>
        </w:trPr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2C0" w:rsidRPr="00DB6B8F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  <w:r w:rsidRPr="00DB6B8F">
              <w:rPr>
                <w:sz w:val="24"/>
                <w:szCs w:val="24"/>
              </w:rPr>
              <w:t>Включение родителей в деятельность ДОУ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2C0" w:rsidRPr="00DB6B8F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  <w:r w:rsidRPr="00DB6B8F">
              <w:rPr>
                <w:sz w:val="24"/>
                <w:szCs w:val="24"/>
              </w:rPr>
              <w:t xml:space="preserve">Создание условий для включения родителей в организацию </w:t>
            </w:r>
            <w:proofErr w:type="spellStart"/>
            <w:r w:rsidRPr="00DB6B8F">
              <w:rPr>
                <w:sz w:val="24"/>
                <w:szCs w:val="24"/>
              </w:rPr>
              <w:t>воспитательно</w:t>
            </w:r>
            <w:proofErr w:type="spellEnd"/>
            <w:r w:rsidRPr="00DB6B8F">
              <w:rPr>
                <w:sz w:val="24"/>
                <w:szCs w:val="24"/>
              </w:rPr>
              <w:t>-образовательного процесса и контроль за деятельностью дошкольного учреждения</w:t>
            </w:r>
          </w:p>
        </w:tc>
        <w:tc>
          <w:tcPr>
            <w:tcW w:w="4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2C0" w:rsidRPr="00DB6B8F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  <w:r w:rsidRPr="00DB6B8F">
              <w:rPr>
                <w:sz w:val="24"/>
                <w:szCs w:val="24"/>
              </w:rPr>
              <w:t xml:space="preserve">Конкурсы совместного творчества, конкурсы городского и регионального уровня «Теплый дом», «Весна в подарок» и др., конкурс </w:t>
            </w:r>
            <w:r>
              <w:rPr>
                <w:sz w:val="24"/>
                <w:szCs w:val="24"/>
              </w:rPr>
              <w:t>по благоустройству территории</w:t>
            </w:r>
            <w:r w:rsidRPr="00DB6B8F">
              <w:rPr>
                <w:sz w:val="24"/>
                <w:szCs w:val="24"/>
              </w:rPr>
              <w:t>.</w:t>
            </w:r>
          </w:p>
          <w:p w:rsidR="00DD42C0" w:rsidRPr="00DB6B8F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  <w:r w:rsidRPr="00DB6B8F">
              <w:rPr>
                <w:sz w:val="24"/>
                <w:szCs w:val="24"/>
              </w:rPr>
              <w:t>Совместные календарно-обрядовые и спортивные праздники</w:t>
            </w:r>
          </w:p>
          <w:p w:rsidR="00DD42C0" w:rsidRPr="006C1A05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  <w:r w:rsidRPr="00DB6B8F">
              <w:rPr>
                <w:sz w:val="24"/>
                <w:szCs w:val="24"/>
              </w:rPr>
              <w:t>Инициативные группы по организации и проведению конкурсов внутри ДОУ</w:t>
            </w:r>
          </w:p>
        </w:tc>
      </w:tr>
      <w:tr w:rsidR="00DD42C0" w:rsidRPr="00DB6B8F" w:rsidTr="00DD42C0">
        <w:trPr>
          <w:tblCellSpacing w:w="0" w:type="dxa"/>
        </w:trPr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2C0" w:rsidRPr="00DB6B8F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  <w:r w:rsidRPr="00DB6B8F">
              <w:rPr>
                <w:sz w:val="24"/>
                <w:szCs w:val="24"/>
              </w:rPr>
              <w:t xml:space="preserve">Привлечение родителей к </w:t>
            </w:r>
            <w:r w:rsidRPr="00DB6B8F">
              <w:rPr>
                <w:sz w:val="24"/>
                <w:szCs w:val="24"/>
              </w:rPr>
              <w:lastRenderedPageBreak/>
              <w:t>управлению детским садом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2C0" w:rsidRPr="00DB6B8F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  <w:r w:rsidRPr="00DB6B8F">
              <w:rPr>
                <w:sz w:val="24"/>
                <w:szCs w:val="24"/>
              </w:rPr>
              <w:lastRenderedPageBreak/>
              <w:t xml:space="preserve">Создание условий для включения родителей в </w:t>
            </w:r>
            <w:r w:rsidRPr="00DB6B8F">
              <w:rPr>
                <w:sz w:val="24"/>
                <w:szCs w:val="24"/>
              </w:rPr>
              <w:lastRenderedPageBreak/>
              <w:t>процесс управления ДОУ</w:t>
            </w:r>
          </w:p>
        </w:tc>
        <w:tc>
          <w:tcPr>
            <w:tcW w:w="4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2C0" w:rsidRPr="00DB6B8F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  <w:r w:rsidRPr="00DB6B8F">
              <w:rPr>
                <w:sz w:val="24"/>
                <w:szCs w:val="24"/>
              </w:rPr>
              <w:lastRenderedPageBreak/>
              <w:t>Привлечение родителей к работе Наблюдательного совета ДОУ</w:t>
            </w:r>
          </w:p>
          <w:p w:rsidR="00DD42C0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  <w:r w:rsidRPr="00DB6B8F">
              <w:rPr>
                <w:sz w:val="24"/>
                <w:szCs w:val="24"/>
              </w:rPr>
              <w:lastRenderedPageBreak/>
              <w:t>Функционирование Родительского комитета.</w:t>
            </w:r>
          </w:p>
          <w:p w:rsidR="00DD42C0" w:rsidRPr="00DB6B8F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Управляющий совет.</w:t>
            </w:r>
          </w:p>
          <w:p w:rsidR="00DD42C0" w:rsidRPr="00DB6B8F" w:rsidRDefault="00DD42C0" w:rsidP="00DD42C0">
            <w:pPr>
              <w:pStyle w:val="af2"/>
              <w:spacing w:before="0" w:after="0"/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:rsidR="00DD42C0" w:rsidRPr="00DB6B8F" w:rsidRDefault="00DD42C0" w:rsidP="00DD42C0">
      <w:pPr>
        <w:pStyle w:val="35"/>
        <w:spacing w:after="0"/>
        <w:ind w:left="0" w:firstLine="709"/>
        <w:jc w:val="both"/>
        <w:rPr>
          <w:sz w:val="24"/>
          <w:szCs w:val="24"/>
        </w:rPr>
      </w:pPr>
      <w:r w:rsidRPr="00DB6B8F">
        <w:rPr>
          <w:sz w:val="24"/>
          <w:szCs w:val="24"/>
        </w:rPr>
        <w:lastRenderedPageBreak/>
        <w:t> </w:t>
      </w:r>
    </w:p>
    <w:p w:rsidR="00DD42C0" w:rsidRPr="00DB6B8F" w:rsidRDefault="00DD42C0" w:rsidP="00DD42C0">
      <w:pPr>
        <w:pStyle w:val="af2"/>
        <w:spacing w:before="0" w:after="0"/>
        <w:ind w:firstLine="709"/>
        <w:jc w:val="both"/>
        <w:rPr>
          <w:sz w:val="24"/>
          <w:szCs w:val="24"/>
        </w:rPr>
      </w:pPr>
      <w:r w:rsidRPr="00DB6B8F">
        <w:rPr>
          <w:sz w:val="24"/>
          <w:szCs w:val="24"/>
        </w:rPr>
        <w:t xml:space="preserve">Основные подходы </w:t>
      </w:r>
      <w:r>
        <w:rPr>
          <w:sz w:val="24"/>
          <w:szCs w:val="24"/>
        </w:rPr>
        <w:t>по работе с семьей</w:t>
      </w:r>
      <w:r w:rsidRPr="00DB6B8F">
        <w:rPr>
          <w:sz w:val="24"/>
          <w:szCs w:val="24"/>
        </w:rPr>
        <w:t>:</w:t>
      </w:r>
    </w:p>
    <w:p w:rsidR="00DD42C0" w:rsidRPr="00DB6B8F" w:rsidRDefault="00DD42C0" w:rsidP="00DD42C0">
      <w:pPr>
        <w:pStyle w:val="af2"/>
        <w:spacing w:before="0" w:after="0"/>
        <w:ind w:firstLine="709"/>
        <w:jc w:val="both"/>
        <w:rPr>
          <w:sz w:val="24"/>
          <w:szCs w:val="24"/>
        </w:rPr>
      </w:pPr>
      <w:r w:rsidRPr="00DB6B8F">
        <w:rPr>
          <w:sz w:val="24"/>
          <w:szCs w:val="24"/>
        </w:rPr>
        <w:t> </w:t>
      </w:r>
    </w:p>
    <w:p w:rsidR="00DD42C0" w:rsidRPr="00DB6B8F" w:rsidRDefault="00DD42C0" w:rsidP="00DD42C0">
      <w:pPr>
        <w:pStyle w:val="af2"/>
        <w:spacing w:before="0" w:after="0"/>
        <w:ind w:firstLine="709"/>
        <w:jc w:val="both"/>
        <w:rPr>
          <w:sz w:val="24"/>
          <w:szCs w:val="24"/>
        </w:rPr>
      </w:pPr>
      <w:r w:rsidRPr="00DB6B8F">
        <w:rPr>
          <w:sz w:val="24"/>
          <w:szCs w:val="24"/>
        </w:rPr>
        <w:t>-         Признание главенствующей роли семьи как первого воспитателя ребенка.</w:t>
      </w:r>
    </w:p>
    <w:p w:rsidR="00DD42C0" w:rsidRPr="00DB6B8F" w:rsidRDefault="00DD42C0" w:rsidP="00DD42C0">
      <w:pPr>
        <w:pStyle w:val="af2"/>
        <w:spacing w:before="0" w:after="0"/>
        <w:ind w:firstLine="709"/>
        <w:jc w:val="both"/>
        <w:rPr>
          <w:sz w:val="24"/>
          <w:szCs w:val="24"/>
        </w:rPr>
      </w:pPr>
      <w:r w:rsidRPr="00DB6B8F">
        <w:rPr>
          <w:sz w:val="24"/>
          <w:szCs w:val="24"/>
        </w:rPr>
        <w:t xml:space="preserve">-         Вовлечение родителей в жизнь ДОУ. </w:t>
      </w:r>
    </w:p>
    <w:p w:rsidR="00DD42C0" w:rsidRDefault="00DD42C0" w:rsidP="00DD42C0">
      <w:pPr>
        <w:spacing w:after="0" w:line="240" w:lineRule="auto"/>
        <w:ind w:firstLine="709"/>
        <w:jc w:val="both"/>
      </w:pPr>
    </w:p>
    <w:p w:rsidR="00DD42C0" w:rsidRPr="00DB6B8F" w:rsidRDefault="00DD42C0" w:rsidP="00DD42C0">
      <w:pPr>
        <w:pStyle w:val="af2"/>
        <w:spacing w:before="0" w:after="0"/>
        <w:ind w:firstLine="709"/>
        <w:jc w:val="both"/>
        <w:rPr>
          <w:sz w:val="24"/>
          <w:szCs w:val="24"/>
        </w:rPr>
      </w:pPr>
      <w:r w:rsidRPr="00DB6B8F">
        <w:rPr>
          <w:sz w:val="24"/>
          <w:szCs w:val="24"/>
        </w:rPr>
        <w:t>Показателями результативности работы ДОУ в данном направлении являются:</w:t>
      </w:r>
    </w:p>
    <w:p w:rsidR="00DD42C0" w:rsidRPr="00DB6B8F" w:rsidRDefault="00DD42C0" w:rsidP="00DD42C0">
      <w:pPr>
        <w:pStyle w:val="af2"/>
        <w:numPr>
          <w:ilvl w:val="0"/>
          <w:numId w:val="14"/>
        </w:numPr>
        <w:spacing w:before="0" w:after="0"/>
        <w:ind w:left="0" w:firstLine="709"/>
        <w:jc w:val="both"/>
        <w:rPr>
          <w:sz w:val="24"/>
          <w:szCs w:val="24"/>
        </w:rPr>
      </w:pPr>
      <w:r w:rsidRPr="00DB6B8F">
        <w:rPr>
          <w:sz w:val="24"/>
          <w:szCs w:val="24"/>
        </w:rPr>
        <w:t xml:space="preserve">удовлетворенность родителей работой ДОУ </w:t>
      </w:r>
      <w:r>
        <w:rPr>
          <w:sz w:val="24"/>
          <w:szCs w:val="24"/>
        </w:rPr>
        <w:t>-  90</w:t>
      </w:r>
      <w:r w:rsidRPr="00DB6B8F">
        <w:rPr>
          <w:sz w:val="24"/>
          <w:szCs w:val="24"/>
        </w:rPr>
        <w:t>%;</w:t>
      </w:r>
    </w:p>
    <w:p w:rsidR="00DD42C0" w:rsidRPr="00DB6B8F" w:rsidRDefault="00DD42C0" w:rsidP="00DD42C0">
      <w:pPr>
        <w:pStyle w:val="af2"/>
        <w:numPr>
          <w:ilvl w:val="0"/>
          <w:numId w:val="14"/>
        </w:numPr>
        <w:spacing w:before="0" w:after="0"/>
        <w:ind w:left="0" w:firstLine="709"/>
        <w:jc w:val="both"/>
        <w:rPr>
          <w:sz w:val="24"/>
          <w:szCs w:val="24"/>
        </w:rPr>
      </w:pPr>
      <w:r w:rsidRPr="00DB6B8F">
        <w:rPr>
          <w:sz w:val="24"/>
          <w:szCs w:val="24"/>
        </w:rPr>
        <w:t xml:space="preserve">удовлетворенность родителей </w:t>
      </w:r>
      <w:proofErr w:type="gramStart"/>
      <w:r w:rsidRPr="00DB6B8F">
        <w:rPr>
          <w:sz w:val="24"/>
          <w:szCs w:val="24"/>
        </w:rPr>
        <w:t>степенью  информированности</w:t>
      </w:r>
      <w:proofErr w:type="gramEnd"/>
      <w:r w:rsidRPr="00DB6B8F">
        <w:rPr>
          <w:sz w:val="24"/>
          <w:szCs w:val="24"/>
        </w:rPr>
        <w:t xml:space="preserve"> о своем ребенке, о работе г</w:t>
      </w:r>
      <w:r>
        <w:rPr>
          <w:sz w:val="24"/>
          <w:szCs w:val="24"/>
        </w:rPr>
        <w:t>руппы, о ДОУ в целом и т.д. – 85</w:t>
      </w:r>
      <w:r w:rsidRPr="00DB6B8F">
        <w:rPr>
          <w:sz w:val="24"/>
          <w:szCs w:val="24"/>
        </w:rPr>
        <w:t>%;</w:t>
      </w:r>
    </w:p>
    <w:p w:rsidR="00DD42C0" w:rsidRPr="00DB6B8F" w:rsidRDefault="00DD42C0" w:rsidP="00DD42C0">
      <w:pPr>
        <w:pStyle w:val="af2"/>
        <w:numPr>
          <w:ilvl w:val="0"/>
          <w:numId w:val="14"/>
        </w:numPr>
        <w:spacing w:before="0" w:after="0"/>
        <w:ind w:left="0" w:firstLine="709"/>
        <w:jc w:val="both"/>
        <w:rPr>
          <w:sz w:val="24"/>
          <w:szCs w:val="24"/>
        </w:rPr>
      </w:pPr>
      <w:r w:rsidRPr="00DB6B8F">
        <w:rPr>
          <w:sz w:val="24"/>
          <w:szCs w:val="24"/>
        </w:rPr>
        <w:t>удовлетворенность   родителей    характером    взаимодействия   с педа</w:t>
      </w:r>
      <w:r>
        <w:rPr>
          <w:sz w:val="24"/>
          <w:szCs w:val="24"/>
        </w:rPr>
        <w:t>гогами и руководителями ДОУ – 92</w:t>
      </w:r>
      <w:r w:rsidRPr="00DB6B8F">
        <w:rPr>
          <w:sz w:val="24"/>
          <w:szCs w:val="24"/>
        </w:rPr>
        <w:t>%;</w:t>
      </w:r>
    </w:p>
    <w:p w:rsidR="00DD42C0" w:rsidRPr="00DB6B8F" w:rsidRDefault="00DD42C0" w:rsidP="00DD42C0">
      <w:pPr>
        <w:pStyle w:val="af2"/>
        <w:numPr>
          <w:ilvl w:val="0"/>
          <w:numId w:val="14"/>
        </w:numPr>
        <w:spacing w:before="0"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удовлетворенность </w:t>
      </w:r>
      <w:proofErr w:type="gramStart"/>
      <w:r>
        <w:rPr>
          <w:sz w:val="24"/>
          <w:szCs w:val="24"/>
        </w:rPr>
        <w:t>уровнем  развития</w:t>
      </w:r>
      <w:proofErr w:type="gramEnd"/>
      <w:r>
        <w:rPr>
          <w:sz w:val="24"/>
          <w:szCs w:val="24"/>
        </w:rPr>
        <w:t xml:space="preserve"> предметной образовательной</w:t>
      </w:r>
      <w:r w:rsidRPr="00DB6B8F">
        <w:rPr>
          <w:sz w:val="24"/>
          <w:szCs w:val="24"/>
        </w:rPr>
        <w:t xml:space="preserve"> среды учреждения</w:t>
      </w:r>
      <w:r>
        <w:rPr>
          <w:sz w:val="24"/>
          <w:szCs w:val="24"/>
        </w:rPr>
        <w:t>- 81%;</w:t>
      </w:r>
    </w:p>
    <w:p w:rsidR="00DD42C0" w:rsidRDefault="00DD42C0" w:rsidP="00DD42C0">
      <w:pPr>
        <w:shd w:val="clear" w:color="auto" w:fill="FFFFFF"/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D42C0" w:rsidRDefault="00DD42C0" w:rsidP="00DD42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87987">
        <w:rPr>
          <w:rFonts w:ascii="Times New Roman" w:hAnsi="Times New Roman" w:cs="Times New Roman"/>
          <w:sz w:val="24"/>
          <w:szCs w:val="24"/>
        </w:rPr>
        <w:t>Ориентируясь на потребности</w:t>
      </w:r>
      <w:r>
        <w:rPr>
          <w:rFonts w:ascii="Times New Roman" w:hAnsi="Times New Roman" w:cs="Times New Roman"/>
          <w:sz w:val="24"/>
          <w:szCs w:val="24"/>
        </w:rPr>
        <w:t xml:space="preserve"> семьи</w:t>
      </w:r>
      <w:r w:rsidRPr="00187987">
        <w:rPr>
          <w:rFonts w:ascii="Times New Roman" w:hAnsi="Times New Roman" w:cs="Times New Roman"/>
          <w:sz w:val="24"/>
          <w:szCs w:val="24"/>
        </w:rPr>
        <w:t xml:space="preserve"> в получении различных видов педагогических и образовательных услуг детям дош</w:t>
      </w:r>
      <w:r>
        <w:rPr>
          <w:rFonts w:ascii="Times New Roman" w:hAnsi="Times New Roman" w:cs="Times New Roman"/>
          <w:sz w:val="24"/>
          <w:szCs w:val="24"/>
        </w:rPr>
        <w:t>кольного возраста</w:t>
      </w:r>
      <w:r w:rsidRPr="00187987">
        <w:rPr>
          <w:rFonts w:ascii="Times New Roman" w:hAnsi="Times New Roman" w:cs="Times New Roman"/>
          <w:sz w:val="24"/>
          <w:szCs w:val="24"/>
        </w:rPr>
        <w:t>, коллективом</w:t>
      </w:r>
      <w:r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Pr="00187987">
        <w:rPr>
          <w:rFonts w:ascii="Times New Roman" w:hAnsi="Times New Roman" w:cs="Times New Roman"/>
          <w:sz w:val="24"/>
          <w:szCs w:val="24"/>
        </w:rPr>
        <w:t xml:space="preserve"> разработан комплекс дополнительных образовательных услуг, ориентированных на различные </w:t>
      </w:r>
      <w:r>
        <w:rPr>
          <w:rFonts w:ascii="Times New Roman" w:hAnsi="Times New Roman" w:cs="Times New Roman"/>
          <w:sz w:val="24"/>
          <w:szCs w:val="24"/>
        </w:rPr>
        <w:t xml:space="preserve">возрастные </w:t>
      </w:r>
      <w:r w:rsidRPr="00187987">
        <w:rPr>
          <w:rFonts w:ascii="Times New Roman" w:hAnsi="Times New Roman" w:cs="Times New Roman"/>
          <w:sz w:val="24"/>
          <w:szCs w:val="24"/>
        </w:rPr>
        <w:t>группы</w:t>
      </w:r>
      <w:r w:rsidRPr="00187987">
        <w:rPr>
          <w:rFonts w:ascii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В 2015-2016 учебном году в детском саду организованы дополнительные платные образовательные услуги по направлениям:</w:t>
      </w:r>
    </w:p>
    <w:p w:rsidR="00DD42C0" w:rsidRPr="00B8168C" w:rsidRDefault="00DD42C0" w:rsidP="00DD42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168C">
        <w:rPr>
          <w:rFonts w:ascii="Times New Roman" w:hAnsi="Times New Roman" w:cs="Times New Roman"/>
          <w:b/>
          <w:color w:val="00B050"/>
          <w:spacing w:val="-1"/>
          <w:sz w:val="24"/>
          <w:szCs w:val="24"/>
          <w:u w:val="single"/>
        </w:rPr>
        <w:t xml:space="preserve">1. Физкультурно- </w:t>
      </w:r>
      <w:proofErr w:type="gramStart"/>
      <w:r w:rsidRPr="00B8168C">
        <w:rPr>
          <w:rFonts w:ascii="Times New Roman" w:hAnsi="Times New Roman" w:cs="Times New Roman"/>
          <w:b/>
          <w:color w:val="00B050"/>
          <w:spacing w:val="-1"/>
          <w:sz w:val="24"/>
          <w:szCs w:val="24"/>
          <w:u w:val="single"/>
        </w:rPr>
        <w:t>спортивное  направление</w:t>
      </w:r>
      <w:proofErr w:type="gramEnd"/>
      <w:r w:rsidRPr="00B8168C">
        <w:rPr>
          <w:rFonts w:ascii="Times New Roman" w:hAnsi="Times New Roman" w:cs="Times New Roman"/>
          <w:b/>
          <w:color w:val="00B050"/>
          <w:spacing w:val="-1"/>
          <w:sz w:val="24"/>
          <w:szCs w:val="24"/>
          <w:u w:val="single"/>
        </w:rPr>
        <w:t xml:space="preserve"> 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7987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Радуга</w:t>
      </w:r>
      <w:r w:rsidRPr="00187987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05668">
        <w:rPr>
          <w:rFonts w:ascii="Times New Roman" w:hAnsi="Times New Roman" w:cs="Times New Roman"/>
          <w:bCs/>
          <w:sz w:val="24"/>
          <w:szCs w:val="24"/>
        </w:rPr>
        <w:t>танцевально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668">
        <w:rPr>
          <w:rFonts w:ascii="Times New Roman" w:hAnsi="Times New Roman" w:cs="Times New Roman"/>
          <w:bCs/>
          <w:sz w:val="24"/>
          <w:szCs w:val="24"/>
        </w:rPr>
        <w:t>- ритмическая гимнастика.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782">
        <w:rPr>
          <w:rFonts w:ascii="Times New Roman" w:hAnsi="Times New Roman" w:cs="Times New Roman"/>
          <w:b/>
          <w:sz w:val="24"/>
          <w:szCs w:val="24"/>
        </w:rPr>
        <w:t>«Гармония»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2782">
        <w:rPr>
          <w:rFonts w:ascii="Times New Roman" w:hAnsi="Times New Roman" w:cs="Times New Roman"/>
          <w:b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детский  фитнес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0592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D10592">
        <w:rPr>
          <w:rFonts w:ascii="Times New Roman" w:hAnsi="Times New Roman" w:cs="Times New Roman"/>
          <w:b/>
          <w:sz w:val="24"/>
          <w:szCs w:val="24"/>
        </w:rPr>
        <w:t>Крепыш»-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физкультурно- оздоровительная гимнастика для малышей</w:t>
      </w:r>
    </w:p>
    <w:p w:rsidR="00DD42C0" w:rsidRPr="00DC4BBF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DC4BBF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DC4BB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DC4BB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2. Художественно- эстетическое направление</w:t>
      </w:r>
    </w:p>
    <w:p w:rsidR="00DD42C0" w:rsidRDefault="00DD42C0" w:rsidP="00DD42C0">
      <w:pPr>
        <w:pStyle w:val="af3"/>
        <w:numPr>
          <w:ilvl w:val="3"/>
          <w:numId w:val="15"/>
        </w:numPr>
        <w:suppressAutoHyphens w:val="0"/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87987">
        <w:rPr>
          <w:rFonts w:ascii="Times New Roman" w:hAnsi="Times New Roman" w:cs="Times New Roman"/>
          <w:b/>
          <w:bCs/>
          <w:sz w:val="24"/>
          <w:szCs w:val="24"/>
        </w:rPr>
        <w:t>Музыкальная театрализация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«Теремок»</w:t>
      </w:r>
      <w:r w:rsidRPr="0018798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82F6C">
        <w:rPr>
          <w:rFonts w:ascii="Times New Roman" w:hAnsi="Times New Roman"/>
          <w:b/>
          <w:sz w:val="24"/>
          <w:szCs w:val="24"/>
        </w:rPr>
        <w:t xml:space="preserve"> </w:t>
      </w:r>
    </w:p>
    <w:p w:rsidR="00DD42C0" w:rsidRPr="00E82F6C" w:rsidRDefault="00DD42C0" w:rsidP="00DD42C0">
      <w:pPr>
        <w:pStyle w:val="af3"/>
        <w:numPr>
          <w:ilvl w:val="3"/>
          <w:numId w:val="15"/>
        </w:numPr>
        <w:suppressAutoHyphens w:val="0"/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82F6C">
        <w:rPr>
          <w:rFonts w:ascii="Times New Roman" w:hAnsi="Times New Roman"/>
          <w:b/>
          <w:sz w:val="24"/>
          <w:szCs w:val="24"/>
        </w:rPr>
        <w:t>«</w:t>
      </w:r>
      <w:proofErr w:type="spellStart"/>
      <w:proofErr w:type="gramStart"/>
      <w:r w:rsidRPr="00E82F6C">
        <w:rPr>
          <w:rFonts w:ascii="Times New Roman" w:hAnsi="Times New Roman"/>
          <w:b/>
          <w:sz w:val="24"/>
          <w:szCs w:val="24"/>
        </w:rPr>
        <w:t>Домисолька</w:t>
      </w:r>
      <w:proofErr w:type="spellEnd"/>
      <w:r w:rsidRPr="00E82F6C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>-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E82F6C">
        <w:rPr>
          <w:rFonts w:ascii="Times New Roman" w:hAnsi="Times New Roman"/>
          <w:sz w:val="24"/>
          <w:szCs w:val="24"/>
        </w:rPr>
        <w:t>развитие вокальных способностей</w:t>
      </w:r>
    </w:p>
    <w:p w:rsidR="00DD42C0" w:rsidRPr="00187987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9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D42C0" w:rsidRPr="00187987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детей нетрадиционным техникам</w:t>
      </w:r>
      <w:r w:rsidRPr="00187987">
        <w:rPr>
          <w:rFonts w:ascii="Times New Roman" w:hAnsi="Times New Roman" w:cs="Times New Roman"/>
          <w:sz w:val="24"/>
          <w:szCs w:val="24"/>
        </w:rPr>
        <w:t xml:space="preserve"> изобразительной деятельности:</w:t>
      </w:r>
    </w:p>
    <w:p w:rsidR="00DD42C0" w:rsidRPr="00D10592" w:rsidRDefault="00DD42C0" w:rsidP="00DD42C0">
      <w:pPr>
        <w:pStyle w:val="af3"/>
        <w:numPr>
          <w:ilvl w:val="3"/>
          <w:numId w:val="15"/>
        </w:numPr>
        <w:suppressAutoHyphens w:val="0"/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76E74">
        <w:rPr>
          <w:rFonts w:ascii="Times New Roman" w:hAnsi="Times New Roman"/>
          <w:b/>
          <w:bCs/>
          <w:sz w:val="24"/>
          <w:szCs w:val="24"/>
        </w:rPr>
        <w:t>«</w:t>
      </w:r>
      <w:proofErr w:type="gramStart"/>
      <w:r w:rsidRPr="00376E74">
        <w:rPr>
          <w:rFonts w:ascii="Times New Roman" w:hAnsi="Times New Roman"/>
          <w:b/>
          <w:bCs/>
          <w:sz w:val="24"/>
          <w:szCs w:val="24"/>
        </w:rPr>
        <w:t>Колобок»-</w:t>
      </w:r>
      <w:proofErr w:type="spellStart"/>
      <w:proofErr w:type="gramEnd"/>
      <w:r w:rsidRPr="00376E74">
        <w:rPr>
          <w:rFonts w:ascii="Times New Roman" w:hAnsi="Times New Roman"/>
          <w:sz w:val="24"/>
          <w:szCs w:val="24"/>
        </w:rPr>
        <w:t>тестопластика</w:t>
      </w:r>
      <w:proofErr w:type="spellEnd"/>
      <w:r w:rsidRPr="00376E74">
        <w:rPr>
          <w:rFonts w:ascii="Times New Roman" w:hAnsi="Times New Roman"/>
          <w:sz w:val="24"/>
          <w:szCs w:val="24"/>
        </w:rPr>
        <w:t>.</w:t>
      </w:r>
    </w:p>
    <w:p w:rsidR="00DD42C0" w:rsidRDefault="00DD42C0" w:rsidP="00DD42C0">
      <w:pPr>
        <w:pStyle w:val="af3"/>
        <w:numPr>
          <w:ilvl w:val="3"/>
          <w:numId w:val="15"/>
        </w:numPr>
        <w:suppressAutoHyphens w:val="0"/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76E74">
        <w:rPr>
          <w:rFonts w:ascii="Times New Roman" w:hAnsi="Times New Roman"/>
          <w:b/>
          <w:bCs/>
          <w:sz w:val="24"/>
          <w:szCs w:val="24"/>
        </w:rPr>
        <w:t>«Маленькие волшебники»</w:t>
      </w:r>
      <w:r w:rsidRPr="009A2782">
        <w:rPr>
          <w:rFonts w:ascii="Times New Roman" w:hAnsi="Times New Roman"/>
          <w:sz w:val="24"/>
          <w:szCs w:val="24"/>
        </w:rPr>
        <w:t xml:space="preserve"> </w:t>
      </w:r>
    </w:p>
    <w:p w:rsidR="00DD42C0" w:rsidRPr="00DC4BBF" w:rsidRDefault="00DD42C0" w:rsidP="00DD42C0">
      <w:pPr>
        <w:spacing w:after="0"/>
        <w:ind w:firstLine="709"/>
        <w:jc w:val="both"/>
        <w:rPr>
          <w:rFonts w:ascii="Times New Roman" w:hAnsi="Times New Roman"/>
          <w:b/>
          <w:color w:val="00B0F0"/>
          <w:sz w:val="24"/>
          <w:szCs w:val="24"/>
          <w:u w:val="single"/>
        </w:rPr>
      </w:pPr>
      <w:r w:rsidRPr="00DC4BBF">
        <w:rPr>
          <w:rFonts w:ascii="Times New Roman" w:hAnsi="Times New Roman"/>
          <w:b/>
          <w:color w:val="00B0F0"/>
          <w:sz w:val="24"/>
          <w:szCs w:val="24"/>
        </w:rPr>
        <w:t xml:space="preserve">       </w:t>
      </w:r>
      <w:r w:rsidRPr="00DC4BBF">
        <w:rPr>
          <w:rFonts w:ascii="Times New Roman" w:hAnsi="Times New Roman"/>
          <w:b/>
          <w:color w:val="00B0F0"/>
          <w:sz w:val="24"/>
          <w:szCs w:val="24"/>
          <w:u w:val="single"/>
        </w:rPr>
        <w:t xml:space="preserve">  3. Социально- педагогическое направление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87987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187987">
        <w:rPr>
          <w:rFonts w:ascii="Times New Roman" w:hAnsi="Times New Roman" w:cs="Times New Roman"/>
          <w:b/>
          <w:bCs/>
          <w:sz w:val="24"/>
          <w:szCs w:val="24"/>
        </w:rPr>
        <w:t>Букваренок</w:t>
      </w:r>
      <w:proofErr w:type="spellEnd"/>
      <w:r w:rsidRPr="00187987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18798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87987">
        <w:rPr>
          <w:rFonts w:ascii="Times New Roman" w:hAnsi="Times New Roman" w:cs="Times New Roman"/>
          <w:sz w:val="24"/>
          <w:szCs w:val="24"/>
        </w:rPr>
        <w:t xml:space="preserve">обучение </w:t>
      </w:r>
      <w:r>
        <w:rPr>
          <w:rFonts w:ascii="Times New Roman" w:hAnsi="Times New Roman" w:cs="Times New Roman"/>
          <w:sz w:val="24"/>
          <w:szCs w:val="24"/>
        </w:rPr>
        <w:t xml:space="preserve"> раннему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987">
        <w:rPr>
          <w:rFonts w:ascii="Times New Roman" w:hAnsi="Times New Roman" w:cs="Times New Roman"/>
          <w:sz w:val="24"/>
          <w:szCs w:val="24"/>
        </w:rPr>
        <w:t xml:space="preserve"> чтению. </w:t>
      </w:r>
    </w:p>
    <w:p w:rsidR="00DD42C0" w:rsidRPr="00DC4BBF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«Лог</w:t>
      </w:r>
      <w:r w:rsidRPr="00DC4BBF">
        <w:rPr>
          <w:rFonts w:ascii="Times New Roman" w:hAnsi="Times New Roman" w:cs="Times New Roman"/>
          <w:b/>
          <w:sz w:val="24"/>
          <w:szCs w:val="24"/>
        </w:rPr>
        <w:t xml:space="preserve">ические </w:t>
      </w:r>
      <w:proofErr w:type="gramStart"/>
      <w:r w:rsidRPr="00DC4BBF">
        <w:rPr>
          <w:rFonts w:ascii="Times New Roman" w:hAnsi="Times New Roman" w:cs="Times New Roman"/>
          <w:b/>
          <w:sz w:val="24"/>
          <w:szCs w:val="24"/>
        </w:rPr>
        <w:t>ступеньки»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4BBF">
        <w:rPr>
          <w:rFonts w:ascii="Times New Roman" w:hAnsi="Times New Roman" w:cs="Times New Roman"/>
          <w:sz w:val="24"/>
          <w:szCs w:val="24"/>
        </w:rPr>
        <w:t xml:space="preserve">развитие логики и формирование математических представлений  по программе «Школа 2000…» </w:t>
      </w:r>
    </w:p>
    <w:p w:rsidR="00DD42C0" w:rsidRPr="00187987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987">
        <w:rPr>
          <w:rFonts w:ascii="Times New Roman" w:hAnsi="Times New Roman" w:cs="Times New Roman"/>
          <w:sz w:val="24"/>
          <w:szCs w:val="24"/>
        </w:rPr>
        <w:t xml:space="preserve">   </w:t>
      </w:r>
      <w:r w:rsidRPr="00187987">
        <w:rPr>
          <w:rFonts w:ascii="Times New Roman" w:hAnsi="Times New Roman" w:cs="Times New Roman"/>
          <w:b/>
          <w:bCs/>
          <w:sz w:val="24"/>
          <w:szCs w:val="24"/>
        </w:rPr>
        <w:t>Всего в кружках дополнител</w:t>
      </w:r>
      <w:r>
        <w:rPr>
          <w:rFonts w:ascii="Times New Roman" w:hAnsi="Times New Roman" w:cs="Times New Roman"/>
          <w:b/>
          <w:bCs/>
          <w:sz w:val="24"/>
          <w:szCs w:val="24"/>
        </w:rPr>
        <w:t>ьного образования занимаются 160 детей – 60</w:t>
      </w:r>
      <w:r w:rsidRPr="00187987">
        <w:rPr>
          <w:rFonts w:ascii="Times New Roman" w:hAnsi="Times New Roman" w:cs="Times New Roman"/>
          <w:b/>
          <w:bCs/>
          <w:sz w:val="24"/>
          <w:szCs w:val="24"/>
        </w:rPr>
        <w:t>%</w:t>
      </w:r>
      <w:r w:rsidRPr="00187987">
        <w:rPr>
          <w:rFonts w:ascii="Times New Roman" w:hAnsi="Times New Roman" w:cs="Times New Roman"/>
          <w:sz w:val="24"/>
          <w:szCs w:val="24"/>
        </w:rPr>
        <w:t>.</w:t>
      </w:r>
    </w:p>
    <w:p w:rsidR="00DD42C0" w:rsidRPr="00187987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98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bCs/>
          <w:color w:val="000080"/>
          <w:sz w:val="28"/>
          <w:szCs w:val="28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bCs/>
          <w:color w:val="000080"/>
          <w:sz w:val="28"/>
          <w:szCs w:val="28"/>
        </w:rPr>
      </w:pPr>
      <w:r>
        <w:rPr>
          <w:rFonts w:ascii="Times New Roman" w:hAnsi="Times New Roman"/>
          <w:b/>
          <w:bCs/>
          <w:color w:val="000080"/>
          <w:sz w:val="28"/>
          <w:szCs w:val="28"/>
        </w:rPr>
        <w:t>РЕЗУЛЬТАТЫ ОБРАЗОВАТЕЛЬНОЙ ДЕЯТЕЛЬНОСТИ</w:t>
      </w:r>
    </w:p>
    <w:p w:rsidR="00DD42C0" w:rsidRPr="00AD546F" w:rsidRDefault="00DD42C0" w:rsidP="00DD42C0">
      <w:pPr>
        <w:tabs>
          <w:tab w:val="left" w:pos="70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D546F">
        <w:rPr>
          <w:rFonts w:ascii="Times New Roman" w:hAnsi="Times New Roman"/>
          <w:bCs/>
          <w:sz w:val="24"/>
          <w:szCs w:val="24"/>
        </w:rPr>
        <w:t xml:space="preserve">Результатом образовательной деятельности являются успехи и </w:t>
      </w:r>
    </w:p>
    <w:p w:rsidR="00DD42C0" w:rsidRPr="00AD546F" w:rsidRDefault="00DD42C0" w:rsidP="00DD42C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D546F">
        <w:rPr>
          <w:rFonts w:ascii="Times New Roman" w:hAnsi="Times New Roman"/>
          <w:bCs/>
          <w:sz w:val="24"/>
          <w:szCs w:val="24"/>
        </w:rPr>
        <w:t xml:space="preserve">     достижения наших воспитанников, уровень освоения программы. </w:t>
      </w:r>
    </w:p>
    <w:p w:rsidR="00DD42C0" w:rsidRPr="00B27A4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</w:t>
      </w:r>
      <w:r w:rsidRPr="00B27A40">
        <w:rPr>
          <w:rFonts w:ascii="Times New Roman" w:hAnsi="Times New Roman" w:cs="Times New Roman"/>
          <w:sz w:val="24"/>
          <w:szCs w:val="24"/>
        </w:rPr>
        <w:t xml:space="preserve"> развития воспитанников за последние три года стабильно сохраняется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показателей</w:t>
      </w:r>
      <w:r w:rsidRPr="00B27A40">
        <w:rPr>
          <w:rFonts w:ascii="Times New Roman" w:hAnsi="Times New Roman" w:cs="Times New Roman"/>
          <w:sz w:val="24"/>
          <w:szCs w:val="24"/>
        </w:rPr>
        <w:t xml:space="preserve">  выше</w:t>
      </w:r>
      <w:proofErr w:type="gramEnd"/>
      <w:r w:rsidRPr="00B27A40">
        <w:rPr>
          <w:rFonts w:ascii="Times New Roman" w:hAnsi="Times New Roman" w:cs="Times New Roman"/>
          <w:sz w:val="24"/>
          <w:szCs w:val="24"/>
        </w:rPr>
        <w:t xml:space="preserve">  среднего, </w:t>
      </w:r>
      <w:r>
        <w:rPr>
          <w:rFonts w:ascii="Times New Roman" w:hAnsi="Times New Roman" w:cs="Times New Roman"/>
          <w:sz w:val="24"/>
          <w:szCs w:val="24"/>
        </w:rPr>
        <w:t>составляя по группам от 70 до 95</w:t>
      </w:r>
      <w:r w:rsidRPr="00B27A40">
        <w:rPr>
          <w:rFonts w:ascii="Times New Roman" w:hAnsi="Times New Roman" w:cs="Times New Roman"/>
          <w:sz w:val="24"/>
          <w:szCs w:val="24"/>
        </w:rPr>
        <w:t xml:space="preserve"> %.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Общий уровень реализации программы 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- 94</w:t>
      </w:r>
      <w:r w:rsidRPr="00112735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%.</w:t>
      </w:r>
      <w:r>
        <w:rPr>
          <w:rFonts w:ascii="Times New Roman" w:hAnsi="Times New Roman"/>
          <w:sz w:val="24"/>
          <w:szCs w:val="24"/>
        </w:rPr>
        <w:t xml:space="preserve">    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2E33" w:rsidRDefault="002E2E33" w:rsidP="00DD42C0">
      <w:pPr>
        <w:tabs>
          <w:tab w:val="left" w:pos="705"/>
        </w:tabs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DD42C0" w:rsidRPr="00AD546F" w:rsidRDefault="00DD42C0" w:rsidP="00DD42C0">
      <w:pPr>
        <w:tabs>
          <w:tab w:val="left" w:pos="70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В 2015-2016</w:t>
      </w:r>
      <w:r w:rsidRPr="00AD546F">
        <w:rPr>
          <w:rFonts w:ascii="Times New Roman" w:hAnsi="Times New Roman"/>
          <w:b/>
          <w:bCs/>
          <w:i/>
          <w:sz w:val="24"/>
          <w:szCs w:val="24"/>
        </w:rPr>
        <w:t xml:space="preserve"> учебном году получили следующие результаты:</w:t>
      </w:r>
    </w:p>
    <w:tbl>
      <w:tblPr>
        <w:tblpPr w:leftFromText="180" w:rightFromText="180" w:vertAnchor="text" w:horzAnchor="page" w:tblpX="573" w:tblpY="162"/>
        <w:tblW w:w="94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"/>
        <w:gridCol w:w="2750"/>
        <w:gridCol w:w="2001"/>
        <w:gridCol w:w="2001"/>
        <w:gridCol w:w="2251"/>
      </w:tblGrid>
      <w:tr w:rsidR="00DD42C0" w:rsidRPr="00AD546F" w:rsidTr="00DD42C0">
        <w:trPr>
          <w:trHeight w:val="557"/>
        </w:trPr>
        <w:tc>
          <w:tcPr>
            <w:tcW w:w="4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№ </w:t>
            </w:r>
          </w:p>
        </w:tc>
        <w:tc>
          <w:tcPr>
            <w:tcW w:w="27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DD42C0" w:rsidRPr="00AD546F" w:rsidRDefault="00DD42C0" w:rsidP="002E2E33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Образовательная область  </w:t>
            </w:r>
          </w:p>
        </w:tc>
        <w:tc>
          <w:tcPr>
            <w:tcW w:w="20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2015-2016</w:t>
            </w: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20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2013-2014 </w:t>
            </w:r>
            <w:proofErr w:type="spellStart"/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22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2014-2015 </w:t>
            </w:r>
            <w:proofErr w:type="spellStart"/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уч.год</w:t>
            </w:r>
            <w:proofErr w:type="spellEnd"/>
          </w:p>
        </w:tc>
      </w:tr>
      <w:tr w:rsidR="00DD42C0" w:rsidRPr="00AD546F" w:rsidTr="00DD42C0">
        <w:trPr>
          <w:trHeight w:val="557"/>
        </w:trPr>
        <w:tc>
          <w:tcPr>
            <w:tcW w:w="4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AD546F" w:rsidRDefault="00DD42C0" w:rsidP="002E2E33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16" w:type="dxa"/>
              <w:left w:w="89" w:type="dxa"/>
              <w:bottom w:w="0" w:type="dxa"/>
              <w:right w:w="89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Н-1</w:t>
            </w: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СР-25</w:t>
            </w: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В.ср.-4</w:t>
            </w: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В.-34</w:t>
            </w: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%</w:t>
            </w:r>
          </w:p>
        </w:tc>
        <w:tc>
          <w:tcPr>
            <w:tcW w:w="2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16" w:type="dxa"/>
              <w:left w:w="89" w:type="dxa"/>
              <w:bottom w:w="0" w:type="dxa"/>
              <w:right w:w="89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Н-5%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СР-41%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В.ср.-37%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В.-17%</w:t>
            </w:r>
          </w:p>
        </w:tc>
        <w:tc>
          <w:tcPr>
            <w:tcW w:w="2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16" w:type="dxa"/>
              <w:left w:w="180" w:type="dxa"/>
              <w:bottom w:w="0" w:type="dxa"/>
              <w:right w:w="180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Н-0%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СР-23%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В.ср.-52%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В.-25%</w:t>
            </w:r>
          </w:p>
        </w:tc>
      </w:tr>
      <w:tr w:rsidR="00DD42C0" w:rsidRPr="00AD546F" w:rsidTr="00DD42C0">
        <w:trPr>
          <w:trHeight w:val="1559"/>
        </w:trPr>
        <w:tc>
          <w:tcPr>
            <w:tcW w:w="4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AD546F" w:rsidRDefault="00DD42C0" w:rsidP="002E2E33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 -коммуникативное развитие</w:t>
            </w:r>
          </w:p>
        </w:tc>
        <w:tc>
          <w:tcPr>
            <w:tcW w:w="2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Н-1</w:t>
            </w: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СР-23</w:t>
            </w: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В.ср.-5</w:t>
            </w: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0%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В.-26</w:t>
            </w: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%</w:t>
            </w:r>
          </w:p>
        </w:tc>
        <w:tc>
          <w:tcPr>
            <w:tcW w:w="2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Н-1%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СР-26%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В.ср.-53%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В.20%</w:t>
            </w:r>
          </w:p>
        </w:tc>
        <w:tc>
          <w:tcPr>
            <w:tcW w:w="2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Н-0%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СР-25%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В.ср.-55%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В.-20%</w:t>
            </w:r>
          </w:p>
        </w:tc>
      </w:tr>
      <w:tr w:rsidR="00DD42C0" w:rsidRPr="00AD546F" w:rsidTr="00DD42C0">
        <w:trPr>
          <w:trHeight w:val="557"/>
        </w:trPr>
        <w:tc>
          <w:tcPr>
            <w:tcW w:w="4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AD546F" w:rsidRDefault="00DD42C0" w:rsidP="002E2E33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i/>
                <w:sz w:val="24"/>
                <w:szCs w:val="24"/>
              </w:rPr>
              <w:t>Художественно- эстетическое развитие</w:t>
            </w:r>
          </w:p>
        </w:tc>
        <w:tc>
          <w:tcPr>
            <w:tcW w:w="2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Н-20%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СР-55%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В.ср.-15%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В.-10%</w:t>
            </w:r>
          </w:p>
        </w:tc>
        <w:tc>
          <w:tcPr>
            <w:tcW w:w="2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Н-5%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СР-40%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В.ср.-43%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В.-12%</w:t>
            </w:r>
          </w:p>
        </w:tc>
        <w:tc>
          <w:tcPr>
            <w:tcW w:w="2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Н-8%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СР-30%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В.ср.-47%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В.-15%</w:t>
            </w:r>
          </w:p>
        </w:tc>
      </w:tr>
      <w:tr w:rsidR="00DD42C0" w:rsidRPr="00AD546F" w:rsidTr="00DD42C0">
        <w:trPr>
          <w:trHeight w:val="557"/>
        </w:trPr>
        <w:tc>
          <w:tcPr>
            <w:tcW w:w="4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AD546F" w:rsidRDefault="00DD42C0" w:rsidP="002E2E33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i/>
                <w:sz w:val="24"/>
                <w:szCs w:val="24"/>
              </w:rPr>
              <w:t>Речевое развитие</w:t>
            </w:r>
          </w:p>
        </w:tc>
        <w:tc>
          <w:tcPr>
            <w:tcW w:w="2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Н-27%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СР-50%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В.ср.-19%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В.-4%</w:t>
            </w:r>
          </w:p>
        </w:tc>
        <w:tc>
          <w:tcPr>
            <w:tcW w:w="2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Н-9%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СР-46%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В.ср.-30%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В.-15%</w:t>
            </w:r>
          </w:p>
        </w:tc>
        <w:tc>
          <w:tcPr>
            <w:tcW w:w="2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Н-12%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СР-46%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В.ср.-30%</w:t>
            </w:r>
          </w:p>
          <w:p w:rsidR="00DD42C0" w:rsidRPr="00AD546F" w:rsidRDefault="00DD42C0" w:rsidP="00DD42C0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46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В.-15%</w:t>
            </w:r>
          </w:p>
        </w:tc>
      </w:tr>
    </w:tbl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DD42C0" w:rsidRDefault="002E2E33" w:rsidP="002E2E3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D42C0">
        <w:rPr>
          <w:rFonts w:ascii="Times New Roman" w:hAnsi="Times New Roman"/>
          <w:sz w:val="24"/>
          <w:szCs w:val="24"/>
        </w:rPr>
        <w:t xml:space="preserve">Таким образом, наблюдается положительная динамика в освоении основной общеобразовательной </w:t>
      </w:r>
      <w:proofErr w:type="gramStart"/>
      <w:r w:rsidR="00DD42C0">
        <w:rPr>
          <w:rFonts w:ascii="Times New Roman" w:hAnsi="Times New Roman"/>
          <w:sz w:val="24"/>
          <w:szCs w:val="24"/>
        </w:rPr>
        <w:t>программы  дошкольного</w:t>
      </w:r>
      <w:proofErr w:type="gramEnd"/>
      <w:r w:rsidR="00DD42C0">
        <w:rPr>
          <w:rFonts w:ascii="Times New Roman" w:hAnsi="Times New Roman"/>
          <w:sz w:val="24"/>
          <w:szCs w:val="24"/>
        </w:rPr>
        <w:t xml:space="preserve"> образования. Наиболее высокие </w:t>
      </w:r>
      <w:proofErr w:type="gramStart"/>
      <w:r w:rsidR="00DD42C0">
        <w:rPr>
          <w:rFonts w:ascii="Times New Roman" w:hAnsi="Times New Roman"/>
          <w:sz w:val="24"/>
          <w:szCs w:val="24"/>
        </w:rPr>
        <w:t>результаты  освоения</w:t>
      </w:r>
      <w:proofErr w:type="gramEnd"/>
      <w:r w:rsidR="00DD42C0">
        <w:rPr>
          <w:rFonts w:ascii="Times New Roman" w:hAnsi="Times New Roman"/>
          <w:sz w:val="24"/>
          <w:szCs w:val="24"/>
        </w:rPr>
        <w:t xml:space="preserve"> программы по образовательным областям « Физическая культура», «Познавательному развитию»,  «Социально-  коммуникативному развитию».   </w:t>
      </w:r>
    </w:p>
    <w:p w:rsidR="00DD42C0" w:rsidRDefault="002E2E33" w:rsidP="002E2E3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DD42C0">
        <w:rPr>
          <w:rFonts w:ascii="Times New Roman" w:hAnsi="Times New Roman"/>
          <w:bCs/>
          <w:iCs/>
          <w:sz w:val="24"/>
          <w:szCs w:val="24"/>
        </w:rPr>
        <w:t xml:space="preserve">В рамках реализации </w:t>
      </w:r>
      <w:r w:rsidR="00DD42C0" w:rsidRPr="00214771">
        <w:rPr>
          <w:rFonts w:ascii="Times New Roman" w:hAnsi="Times New Roman"/>
          <w:bCs/>
          <w:iCs/>
          <w:sz w:val="24"/>
          <w:szCs w:val="24"/>
        </w:rPr>
        <w:t xml:space="preserve">Концепции развития математического образования в </w:t>
      </w:r>
      <w:r w:rsidR="00DD42C0">
        <w:rPr>
          <w:rFonts w:ascii="Times New Roman" w:hAnsi="Times New Roman"/>
          <w:bCs/>
          <w:iCs/>
          <w:sz w:val="24"/>
          <w:szCs w:val="24"/>
        </w:rPr>
        <w:t xml:space="preserve">РФ педагогами </w:t>
      </w:r>
      <w:proofErr w:type="gramStart"/>
      <w:r w:rsidR="00DD42C0">
        <w:rPr>
          <w:rFonts w:ascii="Times New Roman" w:hAnsi="Times New Roman"/>
          <w:bCs/>
          <w:iCs/>
          <w:sz w:val="24"/>
          <w:szCs w:val="24"/>
        </w:rPr>
        <w:t>ДОУ  р</w:t>
      </w:r>
      <w:r w:rsidR="00DD42C0" w:rsidRPr="007C6A66">
        <w:rPr>
          <w:rFonts w:ascii="Times New Roman" w:hAnsi="Times New Roman"/>
          <w:bCs/>
          <w:iCs/>
          <w:sz w:val="24"/>
          <w:szCs w:val="24"/>
        </w:rPr>
        <w:t>азработ</w:t>
      </w:r>
      <w:r w:rsidR="00DD42C0">
        <w:rPr>
          <w:rFonts w:ascii="Times New Roman" w:hAnsi="Times New Roman"/>
          <w:bCs/>
          <w:iCs/>
          <w:sz w:val="24"/>
          <w:szCs w:val="24"/>
        </w:rPr>
        <w:t>аны</w:t>
      </w:r>
      <w:proofErr w:type="gramEnd"/>
      <w:r w:rsidR="00DD42C0">
        <w:rPr>
          <w:rFonts w:ascii="Times New Roman" w:hAnsi="Times New Roman"/>
          <w:bCs/>
          <w:iCs/>
          <w:sz w:val="24"/>
          <w:szCs w:val="24"/>
        </w:rPr>
        <w:t xml:space="preserve"> мультимедийные дидактические материалы (для 2-ой младшей и старшей групп), </w:t>
      </w:r>
      <w:r w:rsidR="00DD42C0" w:rsidRPr="007C6A66">
        <w:rPr>
          <w:rFonts w:ascii="Times New Roman" w:hAnsi="Times New Roman"/>
          <w:bCs/>
          <w:iCs/>
          <w:sz w:val="24"/>
          <w:szCs w:val="24"/>
        </w:rPr>
        <w:t>подобрана</w:t>
      </w:r>
      <w:r w:rsidR="00DD42C0">
        <w:rPr>
          <w:rFonts w:ascii="Times New Roman" w:hAnsi="Times New Roman"/>
          <w:bCs/>
          <w:iCs/>
          <w:sz w:val="24"/>
          <w:szCs w:val="24"/>
        </w:rPr>
        <w:t xml:space="preserve"> и составлена</w:t>
      </w:r>
      <w:r w:rsidR="00DD42C0" w:rsidRPr="007C6A66">
        <w:rPr>
          <w:rFonts w:ascii="Times New Roman" w:hAnsi="Times New Roman"/>
          <w:bCs/>
          <w:iCs/>
          <w:sz w:val="24"/>
          <w:szCs w:val="24"/>
        </w:rPr>
        <w:t xml:space="preserve"> картотек</w:t>
      </w:r>
      <w:r w:rsidR="00DD42C0">
        <w:rPr>
          <w:rFonts w:ascii="Times New Roman" w:hAnsi="Times New Roman"/>
          <w:bCs/>
          <w:iCs/>
          <w:sz w:val="24"/>
          <w:szCs w:val="24"/>
        </w:rPr>
        <w:t>а</w:t>
      </w:r>
      <w:r w:rsidR="00DD42C0" w:rsidRPr="007C6A66">
        <w:rPr>
          <w:rFonts w:ascii="Times New Roman" w:hAnsi="Times New Roman"/>
          <w:bCs/>
          <w:iCs/>
          <w:sz w:val="24"/>
          <w:szCs w:val="24"/>
        </w:rPr>
        <w:t xml:space="preserve"> дидактических игр по теме «Развитие временных представлений у детей дошкольного возраста»</w:t>
      </w:r>
      <w:r w:rsidR="00DD42C0">
        <w:rPr>
          <w:rFonts w:ascii="Times New Roman" w:hAnsi="Times New Roman"/>
          <w:bCs/>
          <w:iCs/>
          <w:sz w:val="24"/>
          <w:szCs w:val="24"/>
        </w:rPr>
        <w:t>.  На базе ДОУ в декабре 2014 г. прошел семинар «Развитие временных представлений», на котором был обобщён и представлен опыт работы воспитателей по данной теме.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конце учебного года   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r w:rsidRPr="00D4617F">
        <w:rPr>
          <w:rFonts w:ascii="Times New Roman" w:hAnsi="Times New Roman"/>
          <w:sz w:val="24"/>
          <w:szCs w:val="24"/>
        </w:rPr>
        <w:t>роведена  диагностика</w:t>
      </w:r>
      <w:proofErr w:type="gramEnd"/>
      <w:r w:rsidRPr="00D461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детей двух подготовительных групп</w:t>
      </w:r>
      <w:r w:rsidRPr="00D461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 7, 8  (</w:t>
      </w:r>
      <w:r w:rsidRPr="00D461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47 детей)</w:t>
      </w:r>
      <w:r w:rsidRPr="002E1CE8">
        <w:rPr>
          <w:rFonts w:ascii="Times New Roman" w:hAnsi="Times New Roman"/>
          <w:sz w:val="24"/>
          <w:szCs w:val="24"/>
        </w:rPr>
        <w:t xml:space="preserve"> </w:t>
      </w:r>
      <w:r w:rsidRPr="00D461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предмет </w:t>
      </w:r>
      <w:r w:rsidRPr="00D4617F">
        <w:rPr>
          <w:rFonts w:ascii="Times New Roman" w:hAnsi="Times New Roman"/>
          <w:sz w:val="24"/>
          <w:szCs w:val="24"/>
        </w:rPr>
        <w:t xml:space="preserve">психологической и  </w:t>
      </w:r>
      <w:proofErr w:type="spellStart"/>
      <w:r w:rsidRPr="00D4617F">
        <w:rPr>
          <w:rFonts w:ascii="Times New Roman" w:hAnsi="Times New Roman"/>
          <w:sz w:val="24"/>
          <w:szCs w:val="24"/>
        </w:rPr>
        <w:t>психо</w:t>
      </w:r>
      <w:proofErr w:type="spellEnd"/>
      <w:r w:rsidRPr="00C5681B">
        <w:rPr>
          <w:rFonts w:ascii="Times New Roman" w:hAnsi="Times New Roman"/>
          <w:sz w:val="24"/>
          <w:szCs w:val="24"/>
        </w:rPr>
        <w:t>-</w:t>
      </w:r>
      <w:r w:rsidRPr="00D4617F">
        <w:rPr>
          <w:rFonts w:ascii="Times New Roman" w:hAnsi="Times New Roman"/>
          <w:sz w:val="24"/>
          <w:szCs w:val="24"/>
        </w:rPr>
        <w:t>физиологической го</w:t>
      </w:r>
      <w:r>
        <w:rPr>
          <w:rFonts w:ascii="Times New Roman" w:hAnsi="Times New Roman"/>
          <w:sz w:val="24"/>
          <w:szCs w:val="24"/>
        </w:rPr>
        <w:t xml:space="preserve">товности к школе  </w:t>
      </w:r>
      <w:r w:rsidRPr="00D4617F">
        <w:rPr>
          <w:rFonts w:ascii="Times New Roman" w:hAnsi="Times New Roman"/>
          <w:sz w:val="24"/>
          <w:szCs w:val="24"/>
        </w:rPr>
        <w:t xml:space="preserve">по двум базовым методикам (Г.Ф. </w:t>
      </w:r>
      <w:proofErr w:type="spellStart"/>
      <w:r w:rsidRPr="00D4617F">
        <w:rPr>
          <w:rFonts w:ascii="Times New Roman" w:hAnsi="Times New Roman"/>
          <w:sz w:val="24"/>
          <w:szCs w:val="24"/>
        </w:rPr>
        <w:t>Кумариной</w:t>
      </w:r>
      <w:proofErr w:type="spellEnd"/>
      <w:r w:rsidRPr="00D4617F">
        <w:rPr>
          <w:rFonts w:ascii="Times New Roman" w:hAnsi="Times New Roman"/>
          <w:sz w:val="24"/>
          <w:szCs w:val="24"/>
        </w:rPr>
        <w:t xml:space="preserve"> и Л.А. </w:t>
      </w:r>
      <w:proofErr w:type="spellStart"/>
      <w:r w:rsidRPr="00D4617F">
        <w:rPr>
          <w:rFonts w:ascii="Times New Roman" w:hAnsi="Times New Roman"/>
          <w:sz w:val="24"/>
          <w:szCs w:val="24"/>
        </w:rPr>
        <w:t>Ясюковой</w:t>
      </w:r>
      <w:proofErr w:type="spellEnd"/>
      <w:r w:rsidRPr="00D4617F"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42C0" w:rsidRPr="002D7745" w:rsidRDefault="00DD42C0" w:rsidP="00DD42C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Отмечено: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в</w:t>
      </w:r>
      <w:r w:rsidRPr="00CD5CED">
        <w:rPr>
          <w:rFonts w:ascii="Times New Roman" w:hAnsi="Times New Roman" w:cs="Times New Roman"/>
          <w:sz w:val="24"/>
          <w:szCs w:val="24"/>
          <w:lang w:eastAsia="ru-RU"/>
        </w:rPr>
        <w:t xml:space="preserve">ыше верхней границы нормы развитие </w:t>
      </w:r>
      <w:r w:rsidRPr="00CD5CED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тонкой моторики, произвольность, развитие мелких мышц руки </w:t>
      </w:r>
      <w:r>
        <w:rPr>
          <w:rFonts w:ascii="Times New Roman" w:hAnsi="Times New Roman" w:cs="Times New Roman"/>
          <w:sz w:val="24"/>
          <w:szCs w:val="24"/>
          <w:lang w:eastAsia="ru-RU"/>
        </w:rPr>
        <w:t>у детей обеих групп 7,8 б. (7</w:t>
      </w:r>
      <w:r w:rsidRPr="00CD5CED">
        <w:rPr>
          <w:rFonts w:ascii="Times New Roman" w:hAnsi="Times New Roman" w:cs="Times New Roman"/>
          <w:sz w:val="24"/>
          <w:szCs w:val="24"/>
          <w:lang w:eastAsia="ru-RU"/>
        </w:rPr>
        <w:t xml:space="preserve"> гр.) </w:t>
      </w:r>
      <w:proofErr w:type="gramStart"/>
      <w:r w:rsidRPr="00CD5CED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8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,6 б. (8</w:t>
      </w:r>
      <w:r w:rsidRPr="00CD5CED">
        <w:rPr>
          <w:rFonts w:ascii="Times New Roman" w:hAnsi="Times New Roman" w:cs="Times New Roman"/>
          <w:sz w:val="24"/>
          <w:szCs w:val="24"/>
          <w:lang w:eastAsia="ru-RU"/>
        </w:rPr>
        <w:t xml:space="preserve"> гр.);</w:t>
      </w:r>
    </w:p>
    <w:p w:rsidR="00DD42C0" w:rsidRPr="002B729F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9F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кратковременная память, ориентация на листе бумаги, цветоразличении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пределах 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нормы и </w:t>
      </w:r>
      <w:proofErr w:type="gramStart"/>
      <w:r w:rsidRPr="002B729F">
        <w:rPr>
          <w:rFonts w:ascii="Times New Roman" w:hAnsi="Times New Roman" w:cs="Times New Roman"/>
          <w:sz w:val="24"/>
          <w:szCs w:val="24"/>
          <w:lang w:eastAsia="ru-RU"/>
        </w:rPr>
        <w:t>выше  верхней</w:t>
      </w:r>
      <w:proofErr w:type="gramEnd"/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 границы нормы.</w:t>
      </w:r>
    </w:p>
    <w:p w:rsidR="00DD42C0" w:rsidRPr="002B729F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B729F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логические операции мышления (анализ, синтез, сравнение и обобщение)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 в пределах верхней границы нормы.</w:t>
      </w:r>
    </w:p>
    <w:p w:rsidR="00DD42C0" w:rsidRPr="002B729F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2B729F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перекодирование слов в другую знаковую систему, фонематический слух, </w:t>
      </w:r>
      <w:proofErr w:type="spellStart"/>
      <w:r w:rsidRPr="002B729F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сформированность</w:t>
      </w:r>
      <w:proofErr w:type="spellEnd"/>
      <w:r w:rsidRPr="002B729F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предпосылок навыков чтения и речи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B729F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выше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 верхней </w:t>
      </w:r>
      <w:proofErr w:type="gramStart"/>
      <w:r w:rsidRPr="002B729F">
        <w:rPr>
          <w:rFonts w:ascii="Times New Roman" w:hAnsi="Times New Roman" w:cs="Times New Roman"/>
          <w:sz w:val="24"/>
          <w:szCs w:val="24"/>
          <w:lang w:eastAsia="ru-RU"/>
        </w:rPr>
        <w:t>границы  нормы</w:t>
      </w:r>
      <w:proofErr w:type="gramEnd"/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  в  группе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№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2B729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</w:p>
    <w:p w:rsidR="00DD42C0" w:rsidRPr="002B729F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>8,9 б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ч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>уть ниже данный параметр в гр.</w:t>
      </w:r>
      <w:r>
        <w:rPr>
          <w:rFonts w:ascii="Times New Roman" w:hAnsi="Times New Roman" w:cs="Times New Roman"/>
          <w:sz w:val="24"/>
          <w:szCs w:val="24"/>
          <w:lang w:eastAsia="ru-RU"/>
        </w:rPr>
        <w:t>№ 7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>7,7 б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D42C0" w:rsidRPr="002B729F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2B729F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наглядно-действенное мышление, навыки в практической деятельности, формирование и реализация собственного игрового замысла и практической деятельности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 ближе к середине среднего </w:t>
      </w:r>
      <w:proofErr w:type="gramStart"/>
      <w:r w:rsidRPr="002B729F">
        <w:rPr>
          <w:rFonts w:ascii="Times New Roman" w:hAnsi="Times New Roman" w:cs="Times New Roman"/>
          <w:sz w:val="24"/>
          <w:szCs w:val="24"/>
          <w:lang w:eastAsia="ru-RU"/>
        </w:rPr>
        <w:t>уровня  в</w:t>
      </w:r>
      <w:proofErr w:type="gramEnd"/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 обеих</w:t>
      </w:r>
      <w:r w:rsidRPr="002B729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>группах.</w:t>
      </w:r>
    </w:p>
    <w:p w:rsidR="00DD42C0" w:rsidRPr="002B729F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    Суммарные результаты диагностики школьной готовности и психофизиологической зрелости: </w:t>
      </w:r>
    </w:p>
    <w:p w:rsidR="00DD42C0" w:rsidRPr="002B729F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 группа </w:t>
      </w:r>
      <w:r w:rsidRPr="002B729F">
        <w:rPr>
          <w:rFonts w:ascii="Times New Roman" w:hAnsi="Times New Roman" w:cs="Times New Roman"/>
          <w:b/>
          <w:sz w:val="24"/>
          <w:szCs w:val="24"/>
          <w:lang w:eastAsia="ru-RU"/>
        </w:rPr>
        <w:t>38,5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 б–</w:t>
      </w:r>
      <w:proofErr w:type="gramStart"/>
      <w:r w:rsidRPr="002B729F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уровень  выше</w:t>
      </w:r>
      <w:proofErr w:type="gramEnd"/>
      <w:r w:rsidRPr="002B729F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среднего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 группа </w:t>
      </w:r>
      <w:r w:rsidRPr="002B729F">
        <w:rPr>
          <w:rFonts w:ascii="Times New Roman" w:hAnsi="Times New Roman" w:cs="Times New Roman"/>
          <w:b/>
          <w:sz w:val="24"/>
          <w:szCs w:val="24"/>
          <w:lang w:eastAsia="ru-RU"/>
        </w:rPr>
        <w:t>38,8 б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2B729F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уровень  выше</w:t>
      </w:r>
      <w:proofErr w:type="gramEnd"/>
      <w:r w:rsidRPr="002B729F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среднего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>,  что говорит хорошем, выше среднего уровне подготовки к школе в обеих группах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4714" distB="295" distL="122123" distR="117478" simplePos="0" relativeHeight="251660800" behindDoc="0" locked="0" layoutInCell="1" allowOverlap="1">
            <wp:simplePos x="0" y="0"/>
            <wp:positionH relativeFrom="column">
              <wp:posOffset>-81712</wp:posOffset>
            </wp:positionH>
            <wp:positionV relativeFrom="paragraph">
              <wp:posOffset>273319</wp:posOffset>
            </wp:positionV>
            <wp:extent cx="2804795" cy="2290445"/>
            <wp:effectExtent l="0" t="0" r="0" b="0"/>
            <wp:wrapSquare wrapText="bothSides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CED">
        <w:rPr>
          <w:rFonts w:ascii="Times New Roman" w:hAnsi="Times New Roman" w:cs="Times New Roman"/>
          <w:sz w:val="24"/>
          <w:szCs w:val="24"/>
          <w:lang w:eastAsia="ru-RU"/>
        </w:rPr>
        <w:t xml:space="preserve"> Хорошие результаты также достигнуты в группах по такому параметру как </w:t>
      </w:r>
      <w:r w:rsidRPr="00CD5CED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перекодирование слов в другую знаковую систему, фонематический слух, </w:t>
      </w:r>
      <w:proofErr w:type="spellStart"/>
      <w:r w:rsidRPr="00CD5CED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сформированность</w:t>
      </w:r>
      <w:proofErr w:type="spellEnd"/>
      <w:r w:rsidRPr="00CD5CED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предпосылок навыков чтения и речи и логическое мышление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>т.к.</w:t>
      </w:r>
      <w:r w:rsidRPr="002B72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B729F">
        <w:rPr>
          <w:rFonts w:ascii="Times New Roman" w:hAnsi="Times New Roman" w:cs="Times New Roman"/>
          <w:sz w:val="24"/>
          <w:szCs w:val="24"/>
          <w:lang w:eastAsia="ru-RU"/>
        </w:rPr>
        <w:t>дети активно посещали кружки дополнительного образования, в частности по развитию речи и грамоте, по математике в течение нескольких лет.</w:t>
      </w:r>
    </w:p>
    <w:p w:rsidR="00DD42C0" w:rsidRPr="002B729F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41C5">
        <w:rPr>
          <w:rFonts w:ascii="Times New Roman" w:hAnsi="Times New Roman" w:cs="Times New Roman"/>
          <w:sz w:val="24"/>
          <w:szCs w:val="24"/>
          <w:lang w:eastAsia="ru-RU"/>
        </w:rPr>
        <w:t xml:space="preserve">Уровни школьной готовности и психофизиологической зрелости по </w:t>
      </w:r>
      <w:proofErr w:type="spellStart"/>
      <w:r w:rsidRPr="002141C5">
        <w:rPr>
          <w:rFonts w:ascii="Times New Roman" w:hAnsi="Times New Roman" w:cs="Times New Roman"/>
          <w:sz w:val="24"/>
          <w:szCs w:val="24"/>
          <w:lang w:eastAsia="ru-RU"/>
        </w:rPr>
        <w:t>Г.Ф.Кумариной</w:t>
      </w:r>
      <w:proofErr w:type="spellEnd"/>
      <w:r w:rsidRPr="002141C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DD42C0" w:rsidRPr="002141C5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41C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Скорость обработки информации</w:t>
      </w:r>
      <w:r w:rsidRPr="002141C5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DD42C0" w:rsidRPr="002141C5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41C5">
        <w:rPr>
          <w:rFonts w:ascii="Times New Roman" w:hAnsi="Times New Roman" w:cs="Times New Roman"/>
          <w:sz w:val="24"/>
          <w:szCs w:val="24"/>
          <w:lang w:eastAsia="ru-RU"/>
        </w:rPr>
        <w:t>средне групповое распределение детей в обеих группах находится на среднем, нормальном уровне и равно соответственно: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7</w:t>
      </w:r>
      <w:r w:rsidRPr="002141C5">
        <w:rPr>
          <w:rFonts w:ascii="Times New Roman" w:hAnsi="Times New Roman" w:cs="Times New Roman"/>
          <w:sz w:val="24"/>
          <w:szCs w:val="24"/>
          <w:lang w:eastAsia="ru-RU"/>
        </w:rPr>
        <w:t xml:space="preserve"> группе выше средне</w:t>
      </w: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2141C5">
        <w:rPr>
          <w:rFonts w:ascii="Times New Roman" w:hAnsi="Times New Roman" w:cs="Times New Roman"/>
          <w:sz w:val="24"/>
          <w:szCs w:val="24"/>
          <w:lang w:eastAsia="ru-RU"/>
        </w:rPr>
        <w:t xml:space="preserve">групповой уровень по </w:t>
      </w:r>
      <w:r w:rsidRPr="002141C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скорости обработки информации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равен 23,3; в 8</w:t>
      </w:r>
      <w:r w:rsidRPr="002141C5">
        <w:rPr>
          <w:rFonts w:ascii="Times New Roman" w:hAnsi="Times New Roman" w:cs="Times New Roman"/>
          <w:sz w:val="24"/>
          <w:szCs w:val="24"/>
          <w:lang w:eastAsia="ru-RU"/>
        </w:rPr>
        <w:t xml:space="preserve"> группе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средне-групповой уровень равен 22,3. </w:t>
      </w:r>
      <w:r w:rsidRPr="00FB47E7">
        <w:rPr>
          <w:rFonts w:ascii="Times New Roman" w:hAnsi="Times New Roman" w:cs="Times New Roman"/>
          <w:bCs/>
          <w:iCs/>
          <w:sz w:val="24"/>
          <w:szCs w:val="24"/>
        </w:rPr>
        <w:t xml:space="preserve">При этом качество выполнения задания или </w:t>
      </w:r>
      <w:r w:rsidRPr="00FB47E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внимательност</w:t>
      </w:r>
      <w:r w:rsidRPr="00FB47E7">
        <w:rPr>
          <w:rFonts w:ascii="Times New Roman" w:hAnsi="Times New Roman" w:cs="Times New Roman"/>
          <w:bCs/>
          <w:iCs/>
          <w:sz w:val="24"/>
          <w:szCs w:val="24"/>
        </w:rPr>
        <w:t xml:space="preserve">ь </w:t>
      </w:r>
      <w:r w:rsidRPr="00253778">
        <w:rPr>
          <w:rFonts w:ascii="Times New Roman" w:hAnsi="Times New Roman" w:cs="Times New Roman"/>
          <w:bCs/>
          <w:i/>
          <w:iCs/>
          <w:sz w:val="24"/>
          <w:szCs w:val="24"/>
        </w:rPr>
        <w:t>соответствуют норме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DD42C0" w:rsidRPr="00BE38F1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238760</wp:posOffset>
            </wp:positionV>
            <wp:extent cx="2843530" cy="2059940"/>
            <wp:effectExtent l="3175" t="3175" r="1270" b="0"/>
            <wp:wrapSquare wrapText="bothSides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8F1">
        <w:rPr>
          <w:rFonts w:ascii="Times New Roman" w:hAnsi="Times New Roman" w:cs="Times New Roman"/>
          <w:sz w:val="24"/>
          <w:szCs w:val="24"/>
          <w:lang w:eastAsia="ru-RU"/>
        </w:rPr>
        <w:t xml:space="preserve">средние значения по </w:t>
      </w:r>
      <w:r w:rsidRPr="00BE38F1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зрительно-моторной </w:t>
      </w:r>
      <w:proofErr w:type="gramStart"/>
      <w:r w:rsidRPr="00BE38F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координации</w:t>
      </w:r>
      <w:r w:rsidRPr="00BE38F1">
        <w:rPr>
          <w:rFonts w:ascii="Times New Roman" w:hAnsi="Times New Roman" w:cs="Times New Roman"/>
          <w:sz w:val="24"/>
          <w:szCs w:val="24"/>
          <w:lang w:eastAsia="ru-RU"/>
        </w:rPr>
        <w:t xml:space="preserve">  равны</w:t>
      </w:r>
      <w:proofErr w:type="gramEnd"/>
      <w:r w:rsidRPr="00BE38F1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38F1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гр. №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7  -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E38F1">
        <w:rPr>
          <w:rFonts w:ascii="Times New Roman" w:hAnsi="Times New Roman" w:cs="Times New Roman"/>
          <w:sz w:val="24"/>
          <w:szCs w:val="24"/>
          <w:lang w:eastAsia="ru-RU"/>
        </w:rPr>
        <w:t>2,8 б;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гр. № 8 -</w:t>
      </w:r>
      <w:r w:rsidRPr="00BE38F1">
        <w:rPr>
          <w:rFonts w:ascii="Times New Roman" w:hAnsi="Times New Roman" w:cs="Times New Roman"/>
          <w:sz w:val="24"/>
          <w:szCs w:val="24"/>
          <w:lang w:eastAsia="ru-RU"/>
        </w:rPr>
        <w:t>3,0 б при средней норме, равной  3 б.</w:t>
      </w:r>
    </w:p>
    <w:p w:rsidR="00DD42C0" w:rsidRPr="00BE38F1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38F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речевое развитие </w:t>
      </w:r>
      <w:r>
        <w:rPr>
          <w:rFonts w:ascii="Times New Roman" w:hAnsi="Times New Roman" w:cs="Times New Roman"/>
          <w:sz w:val="24"/>
          <w:szCs w:val="24"/>
          <w:lang w:eastAsia="ru-RU"/>
        </w:rPr>
        <w:t>в гр. № 7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15</w:t>
      </w:r>
      <w:r w:rsidRPr="00BE38F1">
        <w:rPr>
          <w:rFonts w:ascii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hAnsi="Times New Roman" w:cs="Times New Roman"/>
          <w:sz w:val="24"/>
          <w:szCs w:val="24"/>
          <w:lang w:eastAsia="ru-RU"/>
        </w:rPr>
        <w:t>; в гр. № 8 - 1,8б</w:t>
      </w:r>
      <w:r w:rsidRPr="00BE38F1">
        <w:rPr>
          <w:rFonts w:ascii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E38F1">
        <w:rPr>
          <w:rFonts w:ascii="Times New Roman" w:hAnsi="Times New Roman" w:cs="Times New Roman"/>
          <w:sz w:val="24"/>
          <w:szCs w:val="24"/>
          <w:lang w:eastAsia="ru-RU"/>
        </w:rPr>
        <w:t>при диапазоне нормы (10-14б)</w:t>
      </w:r>
    </w:p>
    <w:p w:rsidR="00DD42C0" w:rsidRPr="00BE38F1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38F1">
        <w:rPr>
          <w:rFonts w:ascii="Times New Roman" w:hAnsi="Times New Roman" w:cs="Times New Roman"/>
          <w:sz w:val="24"/>
          <w:szCs w:val="24"/>
          <w:lang w:eastAsia="ru-RU"/>
        </w:rPr>
        <w:t xml:space="preserve">Выше результаты в </w:t>
      </w:r>
      <w:r>
        <w:rPr>
          <w:rFonts w:ascii="Times New Roman" w:hAnsi="Times New Roman" w:cs="Times New Roman"/>
          <w:sz w:val="24"/>
          <w:szCs w:val="24"/>
          <w:lang w:eastAsia="ru-RU"/>
        </w:rPr>
        <w:t>гр. № 7</w:t>
      </w:r>
      <w:r w:rsidRPr="00BE38F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B47E7">
        <w:rPr>
          <w:rFonts w:ascii="Times New Roman" w:hAnsi="Times New Roman" w:cs="Times New Roman"/>
          <w:bCs/>
          <w:iCs/>
          <w:sz w:val="24"/>
          <w:szCs w:val="24"/>
        </w:rPr>
        <w:t xml:space="preserve">за счет определенного ритма, доступности и повторяемости материала. </w:t>
      </w:r>
    </w:p>
    <w:p w:rsidR="00DD42C0" w:rsidRPr="00BE38F1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38F1">
        <w:rPr>
          <w:rFonts w:ascii="Times New Roman" w:hAnsi="Times New Roman" w:cs="Times New Roman"/>
          <w:sz w:val="24"/>
          <w:szCs w:val="24"/>
          <w:lang w:eastAsia="ru-RU"/>
        </w:rPr>
        <w:t>В-целом</w:t>
      </w:r>
      <w:r w:rsidRPr="00BE38F1">
        <w:rPr>
          <w:rFonts w:ascii="Times New Roman" w:hAnsi="Times New Roman" w:cs="Times New Roman"/>
          <w:b/>
          <w:sz w:val="24"/>
          <w:szCs w:val="24"/>
          <w:lang w:eastAsia="ru-RU"/>
        </w:rPr>
        <w:t>, уровень</w:t>
      </w:r>
      <w:r w:rsidRPr="00BE38F1">
        <w:rPr>
          <w:rFonts w:ascii="Times New Roman" w:hAnsi="Times New Roman" w:cs="Times New Roman"/>
          <w:sz w:val="24"/>
          <w:szCs w:val="24"/>
          <w:lang w:eastAsia="ru-RU"/>
        </w:rPr>
        <w:t xml:space="preserve"> готовности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детей  к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школе</w:t>
      </w:r>
      <w:r w:rsidRPr="00BE38F1"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соответствует </w:t>
      </w:r>
      <w:r w:rsidRPr="00BE38F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норме</w:t>
      </w:r>
      <w:r w:rsidRPr="00BE38F1">
        <w:rPr>
          <w:rFonts w:ascii="Times New Roman" w:hAnsi="Times New Roman" w:cs="Times New Roman"/>
          <w:sz w:val="24"/>
          <w:szCs w:val="24"/>
          <w:lang w:eastAsia="ru-RU"/>
        </w:rPr>
        <w:t xml:space="preserve"> и частично уровню в пределах </w:t>
      </w:r>
      <w:r w:rsidRPr="00BE38F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верхней границы и выше нормы</w:t>
      </w:r>
      <w:r w:rsidRPr="00BE38F1">
        <w:rPr>
          <w:rFonts w:ascii="Times New Roman" w:hAnsi="Times New Roman" w:cs="Times New Roman"/>
          <w:sz w:val="24"/>
          <w:szCs w:val="24"/>
          <w:lang w:eastAsia="ru-RU"/>
        </w:rPr>
        <w:t xml:space="preserve">, что говорит о нормальной и успешной деятельности воспитателей, 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коллектива </w:t>
      </w:r>
      <w:r w:rsidRPr="00BE38F1">
        <w:rPr>
          <w:rFonts w:ascii="Times New Roman" w:hAnsi="Times New Roman" w:cs="Times New Roman"/>
          <w:sz w:val="24"/>
          <w:szCs w:val="24"/>
          <w:lang w:eastAsia="ru-RU"/>
        </w:rPr>
        <w:t xml:space="preserve">детского сада в целом.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38F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Психологическая подготовка детей к школе – стабильная, успешная, соответствует возрастным особенностям детей. 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38F1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</w:p>
    <w:p w:rsidR="00DD42C0" w:rsidRPr="00270888" w:rsidRDefault="00DD42C0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38F1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Успешное освоение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ООП,  высокий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уровень развития художественно – эстетических  способностей </w:t>
      </w:r>
      <w:r>
        <w:rPr>
          <w:rFonts w:ascii="Times New Roman" w:hAnsi="Times New Roman"/>
          <w:bCs/>
          <w:sz w:val="24"/>
          <w:szCs w:val="24"/>
        </w:rPr>
        <w:t>позволяет воспитанникам под руководством педагогов ДОУ успешно  участвовать в творческих конкурсах разного уровня.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2015-2016</w:t>
      </w:r>
      <w:r w:rsidRPr="00BA3E5A">
        <w:rPr>
          <w:rFonts w:ascii="Times New Roman" w:hAnsi="Times New Roman" w:cs="Times New Roman"/>
          <w:sz w:val="24"/>
          <w:szCs w:val="24"/>
          <w:lang w:eastAsia="ru-RU"/>
        </w:rPr>
        <w:t xml:space="preserve"> учебном </w:t>
      </w:r>
      <w:proofErr w:type="gramStart"/>
      <w:r w:rsidRPr="00BA3E5A">
        <w:rPr>
          <w:rFonts w:ascii="Times New Roman" w:hAnsi="Times New Roman" w:cs="Times New Roman"/>
          <w:sz w:val="24"/>
          <w:szCs w:val="24"/>
          <w:lang w:eastAsia="ru-RU"/>
        </w:rPr>
        <w:t xml:space="preserve">году 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Pr="00F23F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областной смотр-конкурс детского творчества на противопожарную тему «</w:t>
      </w:r>
      <w:r w:rsidRPr="00C86D94">
        <w:rPr>
          <w:rFonts w:ascii="Times New Roman" w:hAnsi="Times New Roman" w:cs="Times New Roman"/>
          <w:bCs/>
          <w:sz w:val="24"/>
          <w:szCs w:val="24"/>
          <w:lang w:eastAsia="ru-RU"/>
        </w:rPr>
        <w:t>Помни каждый гражданин: спасенья номер 01»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- 7 участников</w:t>
      </w:r>
    </w:p>
    <w:p w:rsidR="00DD42C0" w:rsidRPr="00F23F46" w:rsidRDefault="00DD42C0" w:rsidP="00DD42C0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</w:t>
      </w:r>
      <w:r w:rsidRPr="00F27C6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городской к</w:t>
      </w:r>
      <w:r w:rsidRPr="00F27C65">
        <w:rPr>
          <w:rFonts w:ascii="Times New Roman" w:hAnsi="Times New Roman"/>
          <w:bCs/>
          <w:iCs/>
          <w:sz w:val="24"/>
          <w:szCs w:val="24"/>
        </w:rPr>
        <w:t>онкурс детского рисунка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27C65">
        <w:rPr>
          <w:rFonts w:ascii="Times New Roman" w:hAnsi="Times New Roman"/>
          <w:bCs/>
          <w:iCs/>
          <w:sz w:val="24"/>
          <w:szCs w:val="24"/>
        </w:rPr>
        <w:t>«Там, на неведомых дорожках…»</w:t>
      </w:r>
      <w:r>
        <w:rPr>
          <w:rFonts w:ascii="Times New Roman" w:hAnsi="Times New Roman"/>
          <w:bCs/>
          <w:iCs/>
          <w:sz w:val="24"/>
          <w:szCs w:val="24"/>
        </w:rPr>
        <w:t xml:space="preserve"> - 2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 xml:space="preserve">участника,   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        </w:t>
      </w:r>
      <w:r w:rsidRPr="00F23F46">
        <w:rPr>
          <w:rFonts w:ascii="Times New Roman" w:hAnsi="Times New Roman"/>
          <w:b/>
          <w:bCs/>
          <w:i/>
          <w:iCs/>
          <w:color w:val="FF0000"/>
          <w:sz w:val="24"/>
          <w:szCs w:val="24"/>
        </w:rPr>
        <w:t>1 призер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-районный конкурс </w:t>
      </w:r>
      <w:r w:rsidRPr="00F27C65">
        <w:rPr>
          <w:rFonts w:ascii="Times New Roman" w:hAnsi="Times New Roman"/>
          <w:bCs/>
          <w:iCs/>
          <w:sz w:val="24"/>
          <w:szCs w:val="24"/>
        </w:rPr>
        <w:t>«Наш район – его прошлое, настоящее и будущее»</w:t>
      </w:r>
      <w:r>
        <w:rPr>
          <w:rFonts w:ascii="Times New Roman" w:hAnsi="Times New Roman"/>
          <w:bCs/>
          <w:iCs/>
          <w:sz w:val="24"/>
          <w:szCs w:val="24"/>
        </w:rPr>
        <w:t xml:space="preserve"> -2 участника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-городская </w:t>
      </w:r>
      <w:r>
        <w:t>акция</w:t>
      </w:r>
      <w:r w:rsidRPr="00F27C65">
        <w:rPr>
          <w:rFonts w:ascii="Times New Roman" w:hAnsi="Times New Roman"/>
          <w:bCs/>
          <w:iCs/>
          <w:sz w:val="24"/>
          <w:szCs w:val="24"/>
        </w:rPr>
        <w:t xml:space="preserve"> – конкурс «Пернатая радуга»</w:t>
      </w:r>
      <w:r>
        <w:rPr>
          <w:rFonts w:ascii="Times New Roman" w:hAnsi="Times New Roman"/>
          <w:bCs/>
          <w:iCs/>
          <w:sz w:val="24"/>
          <w:szCs w:val="24"/>
        </w:rPr>
        <w:t xml:space="preserve"> - 5 участников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</w:t>
      </w:r>
      <w:r w:rsidRPr="00F27C6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областной к</w:t>
      </w:r>
      <w:r w:rsidRPr="00F27C65">
        <w:rPr>
          <w:rFonts w:ascii="Times New Roman" w:hAnsi="Times New Roman"/>
          <w:bCs/>
          <w:iCs/>
          <w:sz w:val="24"/>
          <w:szCs w:val="24"/>
        </w:rPr>
        <w:t>онкурс творческих работ по энергосбережению</w:t>
      </w:r>
      <w:r w:rsidRPr="00F27C65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F27C65">
        <w:rPr>
          <w:rFonts w:ascii="Times New Roman" w:hAnsi="Times New Roman"/>
          <w:bCs/>
          <w:iCs/>
          <w:sz w:val="24"/>
          <w:szCs w:val="24"/>
        </w:rPr>
        <w:t>«Наш теплый дом – 2016»</w:t>
      </w:r>
      <w:r>
        <w:rPr>
          <w:rFonts w:ascii="Times New Roman" w:hAnsi="Times New Roman"/>
          <w:bCs/>
          <w:iCs/>
          <w:sz w:val="24"/>
          <w:szCs w:val="24"/>
        </w:rPr>
        <w:t xml:space="preserve"> - 1 участник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</w:t>
      </w:r>
      <w:r w:rsidRPr="00F27C6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городской</w:t>
      </w:r>
      <w:r w:rsidRPr="00F27C65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к</w:t>
      </w:r>
      <w:r w:rsidRPr="00F27C65">
        <w:rPr>
          <w:rFonts w:ascii="Times New Roman" w:hAnsi="Times New Roman"/>
          <w:bCs/>
          <w:iCs/>
          <w:sz w:val="24"/>
          <w:szCs w:val="24"/>
        </w:rPr>
        <w:t>онкурс-выставка декоративно-прикладного и изобразительного творчества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27C65">
        <w:rPr>
          <w:rFonts w:ascii="Times New Roman" w:hAnsi="Times New Roman"/>
          <w:bCs/>
          <w:iCs/>
          <w:sz w:val="24"/>
          <w:szCs w:val="24"/>
        </w:rPr>
        <w:t>«Пасхальная радость»</w:t>
      </w:r>
      <w:r>
        <w:rPr>
          <w:rFonts w:ascii="Times New Roman" w:hAnsi="Times New Roman"/>
          <w:bCs/>
          <w:iCs/>
          <w:sz w:val="24"/>
          <w:szCs w:val="24"/>
        </w:rPr>
        <w:t xml:space="preserve"> - 9 участников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</w:t>
      </w:r>
      <w:r w:rsidRPr="00027FAB">
        <w:rPr>
          <w:rFonts w:ascii="Times New Roman" w:hAnsi="Times New Roman"/>
          <w:bCs/>
          <w:iCs/>
          <w:sz w:val="24"/>
          <w:szCs w:val="24"/>
        </w:rPr>
        <w:t xml:space="preserve">городской </w:t>
      </w:r>
      <w:r w:rsidRPr="00027FAB">
        <w:rPr>
          <w:rFonts w:ascii="Times New Roman" w:hAnsi="Times New Roman" w:cs="Times New Roman"/>
          <w:sz w:val="24"/>
        </w:rPr>
        <w:t>конкурс</w:t>
      </w:r>
      <w:r w:rsidRPr="00027FAB">
        <w:rPr>
          <w:rFonts w:ascii="Times New Roman" w:hAnsi="Times New Roman"/>
          <w:bCs/>
          <w:iCs/>
          <w:sz w:val="24"/>
          <w:szCs w:val="24"/>
        </w:rPr>
        <w:t xml:space="preserve"> детского рисунка на тему «День Великой Победы»</w:t>
      </w:r>
      <w:r>
        <w:rPr>
          <w:rFonts w:ascii="Times New Roman" w:hAnsi="Times New Roman"/>
          <w:bCs/>
          <w:iCs/>
          <w:sz w:val="24"/>
          <w:szCs w:val="24"/>
        </w:rPr>
        <w:t xml:space="preserve"> - 3 участника.</w:t>
      </w:r>
    </w:p>
    <w:p w:rsidR="00DD42C0" w:rsidRPr="00555392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38F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42C0" w:rsidRPr="00790C53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365F91"/>
          <w:sz w:val="24"/>
          <w:szCs w:val="24"/>
        </w:rPr>
      </w:pPr>
      <w:r w:rsidRPr="00790C53">
        <w:rPr>
          <w:rFonts w:ascii="Times New Roman" w:hAnsi="Times New Roman" w:cs="Times New Roman"/>
          <w:b/>
          <w:i/>
          <w:color w:val="365F91"/>
          <w:sz w:val="24"/>
          <w:szCs w:val="24"/>
        </w:rPr>
        <w:t>Преемственность со школой</w:t>
      </w:r>
    </w:p>
    <w:p w:rsidR="00DD42C0" w:rsidRPr="00B27A40" w:rsidRDefault="00DD42C0" w:rsidP="00DD42C0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40">
        <w:rPr>
          <w:rFonts w:ascii="Times New Roman" w:hAnsi="Times New Roman" w:cs="Times New Roman"/>
          <w:sz w:val="24"/>
          <w:szCs w:val="24"/>
        </w:rPr>
        <w:t xml:space="preserve">Преемственность работы со школами микрорайона № 28, </w:t>
      </w:r>
      <w:proofErr w:type="gramStart"/>
      <w:r w:rsidRPr="00B27A40">
        <w:rPr>
          <w:rFonts w:ascii="Times New Roman" w:hAnsi="Times New Roman" w:cs="Times New Roman"/>
          <w:sz w:val="24"/>
          <w:szCs w:val="24"/>
        </w:rPr>
        <w:t>68  направлена</w:t>
      </w:r>
      <w:proofErr w:type="gramEnd"/>
      <w:r w:rsidRPr="00B27A40">
        <w:rPr>
          <w:rFonts w:ascii="Times New Roman" w:hAnsi="Times New Roman" w:cs="Times New Roman"/>
          <w:sz w:val="24"/>
          <w:szCs w:val="24"/>
        </w:rPr>
        <w:t xml:space="preserve"> на систему взаимодействия, обеспечивающую легкость адаптации к новым условиям. Осуществляется на уровне использования научных достижений, диагностики и практической работы. Первичная медико-педагогическая диагностика (карта речевого развития, психологического обследования), а также текущая педагогическая диагностика позволяет иметь объективную и качественную информацию для оптимального проектирования содержания работы индивидуально с каждым ребенком.</w:t>
      </w:r>
    </w:p>
    <w:p w:rsidR="00DD42C0" w:rsidRPr="00B27A40" w:rsidRDefault="00DD42C0" w:rsidP="00DD42C0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40">
        <w:rPr>
          <w:rFonts w:ascii="Times New Roman" w:hAnsi="Times New Roman" w:cs="Times New Roman"/>
          <w:sz w:val="24"/>
          <w:szCs w:val="24"/>
        </w:rPr>
        <w:t xml:space="preserve">Совместно с педагогами начальной школы </w:t>
      </w:r>
      <w:proofErr w:type="gramStart"/>
      <w:r w:rsidRPr="00B27A40">
        <w:rPr>
          <w:rFonts w:ascii="Times New Roman" w:hAnsi="Times New Roman" w:cs="Times New Roman"/>
          <w:sz w:val="24"/>
          <w:szCs w:val="24"/>
        </w:rPr>
        <w:t>проводятся  мероприятия</w:t>
      </w:r>
      <w:proofErr w:type="gramEnd"/>
      <w:r w:rsidRPr="00B27A40">
        <w:rPr>
          <w:rFonts w:ascii="Times New Roman" w:hAnsi="Times New Roman" w:cs="Times New Roman"/>
          <w:sz w:val="24"/>
          <w:szCs w:val="24"/>
        </w:rPr>
        <w:t xml:space="preserve">  для установления контактов, согласования действий в выполнении главной задачи – подготовка детей к дальнейшему обучению. Это проведение:</w:t>
      </w:r>
    </w:p>
    <w:p w:rsidR="00DD42C0" w:rsidRPr="00B27A40" w:rsidRDefault="00DD42C0" w:rsidP="00DD42C0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40">
        <w:rPr>
          <w:rFonts w:ascii="Times New Roman" w:hAnsi="Times New Roman" w:cs="Times New Roman"/>
          <w:sz w:val="24"/>
          <w:szCs w:val="24"/>
        </w:rPr>
        <w:t xml:space="preserve">- совместных занятий и уроков, </w:t>
      </w:r>
    </w:p>
    <w:p w:rsidR="00DD42C0" w:rsidRPr="00B27A40" w:rsidRDefault="00DD42C0" w:rsidP="00DD42C0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40">
        <w:rPr>
          <w:rFonts w:ascii="Times New Roman" w:hAnsi="Times New Roman" w:cs="Times New Roman"/>
          <w:sz w:val="24"/>
          <w:szCs w:val="24"/>
        </w:rPr>
        <w:t xml:space="preserve">-спортивных соревнований и праздников, </w:t>
      </w:r>
    </w:p>
    <w:p w:rsidR="00DD42C0" w:rsidRPr="00B27A40" w:rsidRDefault="00DD42C0" w:rsidP="00DD42C0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40">
        <w:rPr>
          <w:rFonts w:ascii="Times New Roman" w:hAnsi="Times New Roman" w:cs="Times New Roman"/>
          <w:sz w:val="24"/>
          <w:szCs w:val="24"/>
        </w:rPr>
        <w:t xml:space="preserve">-экскурсии для детей и родителей, </w:t>
      </w:r>
    </w:p>
    <w:p w:rsidR="00DD42C0" w:rsidRPr="00B27A40" w:rsidRDefault="00DD42C0" w:rsidP="00DD42C0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40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B27A40">
        <w:rPr>
          <w:rFonts w:ascii="Times New Roman" w:hAnsi="Times New Roman" w:cs="Times New Roman"/>
          <w:sz w:val="24"/>
          <w:szCs w:val="24"/>
        </w:rPr>
        <w:t>семинаров  педагогов</w:t>
      </w:r>
      <w:proofErr w:type="gramEnd"/>
      <w:r w:rsidRPr="00B27A40">
        <w:rPr>
          <w:rFonts w:ascii="Times New Roman" w:hAnsi="Times New Roman" w:cs="Times New Roman"/>
          <w:sz w:val="24"/>
          <w:szCs w:val="24"/>
        </w:rPr>
        <w:t xml:space="preserve"> начальных классов и подготовительных групп, </w:t>
      </w:r>
    </w:p>
    <w:p w:rsidR="00DD42C0" w:rsidRPr="00B27A40" w:rsidRDefault="00DD42C0" w:rsidP="00DD42C0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40">
        <w:rPr>
          <w:rFonts w:ascii="Times New Roman" w:hAnsi="Times New Roman" w:cs="Times New Roman"/>
          <w:sz w:val="24"/>
          <w:szCs w:val="24"/>
        </w:rPr>
        <w:t>-совместные родительские собрания и др.</w:t>
      </w:r>
    </w:p>
    <w:p w:rsidR="00DD42C0" w:rsidRDefault="00DD42C0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F497D"/>
          <w:sz w:val="24"/>
          <w:szCs w:val="24"/>
        </w:rPr>
      </w:pPr>
    </w:p>
    <w:p w:rsidR="00DD42C0" w:rsidRPr="00555392" w:rsidRDefault="00DD42C0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F497D"/>
          <w:sz w:val="24"/>
          <w:szCs w:val="24"/>
        </w:rPr>
      </w:pPr>
      <w:r w:rsidRPr="00790C53">
        <w:rPr>
          <w:rFonts w:ascii="Times New Roman" w:hAnsi="Times New Roman" w:cs="Times New Roman"/>
          <w:b/>
          <w:color w:val="1F497D"/>
          <w:sz w:val="24"/>
          <w:szCs w:val="24"/>
        </w:rPr>
        <w:t>Совместная работа с социумом</w:t>
      </w:r>
    </w:p>
    <w:p w:rsidR="00DD42C0" w:rsidRPr="00B27A40" w:rsidRDefault="00DD42C0" w:rsidP="00DD42C0">
      <w:pPr>
        <w:pStyle w:val="ae"/>
        <w:ind w:left="0" w:firstLine="709"/>
        <w:jc w:val="both"/>
      </w:pPr>
      <w:r w:rsidRPr="00B27A40">
        <w:t>Обозначенная система работы не замыкается рамками детского сада. Система взаимодействия с ближайшим социальным окружением.</w:t>
      </w:r>
    </w:p>
    <w:p w:rsidR="00DD42C0" w:rsidRPr="00B27A40" w:rsidRDefault="00DD42C0" w:rsidP="00DD42C0">
      <w:pPr>
        <w:pStyle w:val="aa"/>
        <w:ind w:firstLine="709"/>
        <w:jc w:val="both"/>
        <w:rPr>
          <w:b w:val="0"/>
          <w:i w:val="0"/>
          <w:sz w:val="24"/>
        </w:rPr>
      </w:pPr>
      <w:r w:rsidRPr="00B27A40">
        <w:rPr>
          <w:b w:val="0"/>
          <w:i w:val="0"/>
          <w:sz w:val="24"/>
        </w:rPr>
        <w:t xml:space="preserve">Социальными партнерами: </w:t>
      </w:r>
    </w:p>
    <w:p w:rsidR="00DD42C0" w:rsidRPr="00B27A40" w:rsidRDefault="00DD42C0" w:rsidP="00DD42C0">
      <w:pPr>
        <w:pStyle w:val="aa"/>
        <w:widowControl w:val="0"/>
        <w:numPr>
          <w:ilvl w:val="0"/>
          <w:numId w:val="4"/>
        </w:numPr>
        <w:tabs>
          <w:tab w:val="clear" w:pos="720"/>
          <w:tab w:val="left" w:pos="707"/>
        </w:tabs>
        <w:spacing w:line="240" w:lineRule="auto"/>
        <w:ind w:left="0" w:firstLine="709"/>
        <w:jc w:val="both"/>
        <w:rPr>
          <w:b w:val="0"/>
          <w:i w:val="0"/>
          <w:sz w:val="24"/>
        </w:rPr>
      </w:pPr>
      <w:r w:rsidRPr="00B27A40">
        <w:rPr>
          <w:b w:val="0"/>
          <w:i w:val="0"/>
          <w:sz w:val="24"/>
        </w:rPr>
        <w:t xml:space="preserve">образовательные </w:t>
      </w:r>
      <w:proofErr w:type="gramStart"/>
      <w:r w:rsidRPr="00B27A40">
        <w:rPr>
          <w:b w:val="0"/>
          <w:i w:val="0"/>
          <w:sz w:val="24"/>
        </w:rPr>
        <w:t>учреждения:  средняя</w:t>
      </w:r>
      <w:proofErr w:type="gramEnd"/>
      <w:r w:rsidRPr="00B27A40">
        <w:rPr>
          <w:b w:val="0"/>
          <w:i w:val="0"/>
          <w:sz w:val="24"/>
        </w:rPr>
        <w:t xml:space="preserve"> образовательные школы № 28, 68 ,  ЯГПУ им. К.Д. Ушинского, «Центр помощи детям»; </w:t>
      </w:r>
    </w:p>
    <w:p w:rsidR="00DD42C0" w:rsidRPr="00B27A40" w:rsidRDefault="00DD42C0" w:rsidP="00DD42C0">
      <w:pPr>
        <w:pStyle w:val="aa"/>
        <w:widowControl w:val="0"/>
        <w:numPr>
          <w:ilvl w:val="0"/>
          <w:numId w:val="4"/>
        </w:numPr>
        <w:tabs>
          <w:tab w:val="clear" w:pos="720"/>
          <w:tab w:val="left" w:pos="707"/>
        </w:tabs>
        <w:spacing w:line="240" w:lineRule="auto"/>
        <w:ind w:left="0" w:firstLine="709"/>
        <w:jc w:val="both"/>
        <w:rPr>
          <w:b w:val="0"/>
          <w:i w:val="0"/>
          <w:sz w:val="24"/>
        </w:rPr>
      </w:pPr>
      <w:r w:rsidRPr="00B27A40">
        <w:rPr>
          <w:b w:val="0"/>
          <w:i w:val="0"/>
          <w:sz w:val="24"/>
        </w:rPr>
        <w:t xml:space="preserve">культурно-общественные учреждения: детская библиотека№6, театр, музей, пожарная часть, ГИБДД; </w:t>
      </w:r>
    </w:p>
    <w:p w:rsidR="00DD42C0" w:rsidRPr="00B27A40" w:rsidRDefault="00DD42C0" w:rsidP="00DD42C0">
      <w:pPr>
        <w:pStyle w:val="aa"/>
        <w:widowControl w:val="0"/>
        <w:numPr>
          <w:ilvl w:val="0"/>
          <w:numId w:val="4"/>
        </w:numPr>
        <w:tabs>
          <w:tab w:val="clear" w:pos="720"/>
          <w:tab w:val="left" w:pos="707"/>
        </w:tabs>
        <w:spacing w:line="240" w:lineRule="auto"/>
        <w:ind w:left="0" w:firstLine="709"/>
        <w:jc w:val="both"/>
        <w:rPr>
          <w:b w:val="0"/>
          <w:i w:val="0"/>
          <w:sz w:val="24"/>
        </w:rPr>
      </w:pPr>
      <w:r>
        <w:rPr>
          <w:b w:val="0"/>
          <w:i w:val="0"/>
          <w:sz w:val="24"/>
        </w:rPr>
        <w:t xml:space="preserve">курирующие организации: </w:t>
      </w:r>
      <w:r w:rsidRPr="00B27A40">
        <w:rPr>
          <w:b w:val="0"/>
          <w:i w:val="0"/>
          <w:sz w:val="24"/>
        </w:rPr>
        <w:t xml:space="preserve">ИРО, ГУ ЯО ЦО и ККО, СЭС; </w:t>
      </w:r>
    </w:p>
    <w:p w:rsidR="00DD42C0" w:rsidRPr="00B27A40" w:rsidRDefault="00DD42C0" w:rsidP="00DD42C0">
      <w:pPr>
        <w:pStyle w:val="aa"/>
        <w:widowControl w:val="0"/>
        <w:numPr>
          <w:ilvl w:val="0"/>
          <w:numId w:val="4"/>
        </w:numPr>
        <w:tabs>
          <w:tab w:val="clear" w:pos="720"/>
          <w:tab w:val="left" w:pos="707"/>
        </w:tabs>
        <w:spacing w:line="240" w:lineRule="auto"/>
        <w:ind w:left="0" w:firstLine="709"/>
        <w:jc w:val="both"/>
        <w:rPr>
          <w:b w:val="0"/>
          <w:i w:val="0"/>
          <w:sz w:val="24"/>
        </w:rPr>
      </w:pPr>
      <w:r w:rsidRPr="00B27A40">
        <w:rPr>
          <w:b w:val="0"/>
          <w:i w:val="0"/>
          <w:sz w:val="24"/>
        </w:rPr>
        <w:t xml:space="preserve">медико-оздоровительные организации: детское поликлиническое отделение №8 городской детской больницы, тубдиспансер. </w:t>
      </w:r>
    </w:p>
    <w:p w:rsidR="00DD42C0" w:rsidRDefault="00DD42C0" w:rsidP="00DD42C0">
      <w:pPr>
        <w:pStyle w:val="aa"/>
        <w:ind w:firstLine="709"/>
        <w:jc w:val="both"/>
        <w:rPr>
          <w:b w:val="0"/>
          <w:i w:val="0"/>
          <w:sz w:val="24"/>
        </w:rPr>
      </w:pPr>
      <w:r w:rsidRPr="00B27A40">
        <w:rPr>
          <w:b w:val="0"/>
          <w:i w:val="0"/>
          <w:sz w:val="24"/>
        </w:rPr>
        <w:lastRenderedPageBreak/>
        <w:t>Сотрудничество с каждым учреждением строится на договорной основе с определением конкретных задач по развитию ребенка и конкретной деятельности. 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 и уровень реализации стандартов дошкольного образования.</w:t>
      </w:r>
    </w:p>
    <w:p w:rsidR="00DD42C0" w:rsidRDefault="00DD42C0" w:rsidP="00DD42C0">
      <w:pPr>
        <w:pStyle w:val="aa"/>
        <w:ind w:firstLine="709"/>
        <w:jc w:val="both"/>
        <w:rPr>
          <w:b w:val="0"/>
          <w:i w:val="0"/>
          <w:sz w:val="24"/>
        </w:rPr>
      </w:pPr>
    </w:p>
    <w:p w:rsidR="00DD42C0" w:rsidRPr="00A23B7E" w:rsidRDefault="00DD42C0" w:rsidP="00DD42C0">
      <w:pPr>
        <w:ind w:firstLine="709"/>
        <w:jc w:val="both"/>
        <w:rPr>
          <w:rFonts w:ascii="Times New Roman" w:hAnsi="Times New Roman"/>
          <w:b/>
          <w:color w:val="943634" w:themeColor="accent2" w:themeShade="BF"/>
          <w:sz w:val="28"/>
          <w:szCs w:val="28"/>
        </w:rPr>
      </w:pPr>
      <w:r w:rsidRPr="00A23B7E">
        <w:rPr>
          <w:rFonts w:ascii="Times New Roman" w:hAnsi="Times New Roman"/>
          <w:b/>
          <w:color w:val="943634" w:themeColor="accent2" w:themeShade="BF"/>
          <w:sz w:val="28"/>
          <w:szCs w:val="28"/>
        </w:rPr>
        <w:t xml:space="preserve">Планируемы направления </w:t>
      </w:r>
      <w:proofErr w:type="gramStart"/>
      <w:r w:rsidRPr="00A23B7E">
        <w:rPr>
          <w:rFonts w:ascii="Times New Roman" w:hAnsi="Times New Roman"/>
          <w:b/>
          <w:color w:val="943634" w:themeColor="accent2" w:themeShade="BF"/>
          <w:sz w:val="28"/>
          <w:szCs w:val="28"/>
        </w:rPr>
        <w:t>деятельности  на</w:t>
      </w:r>
      <w:proofErr w:type="gramEnd"/>
      <w:r w:rsidRPr="00A23B7E">
        <w:rPr>
          <w:rFonts w:ascii="Times New Roman" w:hAnsi="Times New Roman"/>
          <w:b/>
          <w:color w:val="943634" w:themeColor="accent2" w:themeShade="BF"/>
          <w:sz w:val="28"/>
          <w:szCs w:val="28"/>
        </w:rPr>
        <w:t xml:space="preserve"> 2016-2017 учебный год:</w:t>
      </w:r>
    </w:p>
    <w:p w:rsidR="00DD42C0" w:rsidRPr="005437BA" w:rsidRDefault="00DD42C0" w:rsidP="00DD42C0">
      <w:pPr>
        <w:numPr>
          <w:ilvl w:val="0"/>
          <w:numId w:val="37"/>
        </w:numPr>
        <w:suppressAutoHyphens w:val="0"/>
        <w:spacing w:after="0"/>
        <w:ind w:left="644" w:firstLine="709"/>
        <w:jc w:val="both"/>
        <w:rPr>
          <w:rFonts w:ascii="Times New Roman" w:hAnsi="Times New Roman"/>
          <w:b/>
          <w:bCs/>
          <w:i/>
          <w:sz w:val="28"/>
          <w:szCs w:val="52"/>
        </w:rPr>
      </w:pPr>
      <w:r w:rsidRPr="00555392">
        <w:rPr>
          <w:rFonts w:ascii="Times New Roman" w:hAnsi="Times New Roman"/>
          <w:bCs/>
          <w:sz w:val="24"/>
          <w:szCs w:val="24"/>
        </w:rPr>
        <w:t xml:space="preserve"> </w:t>
      </w:r>
      <w:r w:rsidRPr="005437BA">
        <w:rPr>
          <w:rFonts w:ascii="Times New Roman" w:hAnsi="Times New Roman"/>
          <w:b/>
          <w:bCs/>
          <w:i/>
          <w:sz w:val="28"/>
          <w:szCs w:val="52"/>
        </w:rPr>
        <w:t xml:space="preserve">Сохранение и укрепление здоровья участников образовательного процесса через улучшение социально- психологического климата в группах путем исследования и </w:t>
      </w:r>
      <w:r>
        <w:rPr>
          <w:rFonts w:ascii="Times New Roman" w:hAnsi="Times New Roman"/>
          <w:b/>
          <w:bCs/>
          <w:i/>
          <w:sz w:val="28"/>
          <w:szCs w:val="52"/>
        </w:rPr>
        <w:t xml:space="preserve">педагогического </w:t>
      </w:r>
      <w:r w:rsidRPr="005437BA">
        <w:rPr>
          <w:rFonts w:ascii="Times New Roman" w:hAnsi="Times New Roman"/>
          <w:b/>
          <w:bCs/>
          <w:i/>
          <w:sz w:val="28"/>
          <w:szCs w:val="52"/>
        </w:rPr>
        <w:t>проектирования межличностных отношений детей и взрослых.</w:t>
      </w:r>
    </w:p>
    <w:p w:rsidR="00DD42C0" w:rsidRPr="005437BA" w:rsidRDefault="00DD42C0" w:rsidP="00DD42C0">
      <w:pPr>
        <w:numPr>
          <w:ilvl w:val="0"/>
          <w:numId w:val="37"/>
        </w:numPr>
        <w:suppressAutoHyphens w:val="0"/>
        <w:spacing w:after="0"/>
        <w:ind w:left="644" w:firstLine="709"/>
        <w:jc w:val="both"/>
        <w:rPr>
          <w:rFonts w:ascii="Times New Roman" w:hAnsi="Times New Roman"/>
          <w:b/>
          <w:bCs/>
          <w:i/>
          <w:sz w:val="28"/>
          <w:szCs w:val="52"/>
        </w:rPr>
      </w:pPr>
      <w:r w:rsidRPr="005437BA">
        <w:rPr>
          <w:rFonts w:ascii="Times New Roman" w:hAnsi="Times New Roman"/>
          <w:b/>
          <w:bCs/>
          <w:i/>
          <w:sz w:val="28"/>
          <w:szCs w:val="52"/>
        </w:rPr>
        <w:t>Повышение компетентности педагогов в построении личностно-ориентированного взаимодействия с дошкольниками и применении технологии социально-педагогического проектирования</w:t>
      </w:r>
    </w:p>
    <w:p w:rsidR="00DD42C0" w:rsidRPr="005437BA" w:rsidRDefault="00DD42C0" w:rsidP="00DD42C0">
      <w:pPr>
        <w:numPr>
          <w:ilvl w:val="0"/>
          <w:numId w:val="37"/>
        </w:numPr>
        <w:suppressAutoHyphens w:val="0"/>
        <w:spacing w:after="0"/>
        <w:ind w:left="644" w:firstLine="709"/>
        <w:jc w:val="both"/>
        <w:rPr>
          <w:rFonts w:ascii="Times New Roman" w:hAnsi="Times New Roman"/>
          <w:b/>
          <w:bCs/>
          <w:i/>
          <w:sz w:val="28"/>
          <w:szCs w:val="52"/>
        </w:rPr>
      </w:pPr>
      <w:r w:rsidRPr="005437BA">
        <w:rPr>
          <w:rFonts w:ascii="Times New Roman" w:hAnsi="Times New Roman"/>
          <w:b/>
          <w:bCs/>
          <w:i/>
          <w:sz w:val="28"/>
          <w:szCs w:val="52"/>
        </w:rPr>
        <w:t xml:space="preserve">Создание условий для поддержки детской активности и самостоятельности при формировании представлений о профессиях средствами сюжетно-ролевой игры. </w:t>
      </w:r>
    </w:p>
    <w:p w:rsidR="00DD42C0" w:rsidRPr="005437BA" w:rsidRDefault="00DD42C0" w:rsidP="00DD42C0">
      <w:pPr>
        <w:suppressAutoHyphens w:val="0"/>
        <w:spacing w:after="0"/>
        <w:ind w:left="720" w:firstLine="709"/>
        <w:jc w:val="both"/>
      </w:pPr>
    </w:p>
    <w:p w:rsidR="0094709D" w:rsidRDefault="0058578A" w:rsidP="00DD42C0">
      <w:pPr>
        <w:ind w:firstLine="709"/>
        <w:jc w:val="both"/>
      </w:pPr>
      <w:r>
        <w:t xml:space="preserve"> </w:t>
      </w:r>
    </w:p>
    <w:p w:rsidR="0094709D" w:rsidRDefault="0094709D" w:rsidP="00DD42C0">
      <w:pPr>
        <w:suppressAutoHyphens w:val="0"/>
        <w:spacing w:after="0" w:line="240" w:lineRule="auto"/>
        <w:ind w:firstLine="709"/>
        <w:jc w:val="both"/>
      </w:pPr>
      <w:r>
        <w:br w:type="page"/>
      </w:r>
    </w:p>
    <w:p w:rsidR="0094709D" w:rsidRPr="00A23B7E" w:rsidRDefault="0094709D" w:rsidP="00DD42C0">
      <w:pPr>
        <w:spacing w:after="0" w:line="240" w:lineRule="auto"/>
        <w:ind w:firstLine="709"/>
        <w:jc w:val="both"/>
        <w:rPr>
          <w:b/>
          <w:sz w:val="28"/>
          <w:szCs w:val="28"/>
        </w:rPr>
      </w:pPr>
      <w:proofErr w:type="gramStart"/>
      <w:r w:rsidRPr="00A23B7E">
        <w:rPr>
          <w:b/>
          <w:sz w:val="28"/>
          <w:szCs w:val="28"/>
        </w:rPr>
        <w:lastRenderedPageBreak/>
        <w:t>Приложени</w:t>
      </w:r>
      <w:r w:rsidR="00A23B7E" w:rsidRPr="00A23B7E">
        <w:rPr>
          <w:b/>
          <w:sz w:val="28"/>
          <w:szCs w:val="28"/>
        </w:rPr>
        <w:t>я</w:t>
      </w:r>
      <w:r w:rsidRPr="00A23B7E">
        <w:rPr>
          <w:b/>
          <w:sz w:val="28"/>
          <w:szCs w:val="28"/>
        </w:rPr>
        <w:t xml:space="preserve">  к</w:t>
      </w:r>
      <w:proofErr w:type="gramEnd"/>
      <w:r w:rsidRPr="00A23B7E">
        <w:rPr>
          <w:b/>
          <w:sz w:val="28"/>
          <w:szCs w:val="28"/>
        </w:rPr>
        <w:t xml:space="preserve"> Публичному докладу </w:t>
      </w:r>
    </w:p>
    <w:p w:rsidR="0094709D" w:rsidRDefault="0094709D" w:rsidP="00DD42C0">
      <w:pPr>
        <w:spacing w:after="0" w:line="240" w:lineRule="auto"/>
        <w:ind w:firstLine="709"/>
        <w:jc w:val="both"/>
        <w:rPr>
          <w:b/>
        </w:rPr>
      </w:pPr>
    </w:p>
    <w:p w:rsidR="0094709D" w:rsidRDefault="0094709D" w:rsidP="00DD42C0">
      <w:pPr>
        <w:spacing w:after="0" w:line="240" w:lineRule="auto"/>
        <w:ind w:firstLine="709"/>
        <w:jc w:val="both"/>
        <w:rPr>
          <w:b/>
        </w:rPr>
      </w:pPr>
      <w:proofErr w:type="spellStart"/>
      <w:r>
        <w:rPr>
          <w:b/>
        </w:rPr>
        <w:t>Здоровьесберегающие</w:t>
      </w:r>
      <w:proofErr w:type="spellEnd"/>
      <w:r>
        <w:rPr>
          <w:b/>
        </w:rPr>
        <w:t xml:space="preserve"> технологии, р</w:t>
      </w:r>
      <w:r w:rsidR="00A23B7E">
        <w:rPr>
          <w:b/>
        </w:rPr>
        <w:t>еализуемые педагогами ДОУ в 2015-2016</w:t>
      </w:r>
      <w:r>
        <w:rPr>
          <w:b/>
        </w:rPr>
        <w:t xml:space="preserve"> учебном году</w:t>
      </w:r>
    </w:p>
    <w:tbl>
      <w:tblPr>
        <w:tblW w:w="1018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2872"/>
        <w:gridCol w:w="7316"/>
      </w:tblGrid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7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Формы работы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7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Время проведения</w:t>
            </w:r>
          </w:p>
        </w:tc>
      </w:tr>
      <w:tr w:rsidR="0094709D" w:rsidTr="003A5D51">
        <w:trPr>
          <w:trHeight w:val="256"/>
        </w:trPr>
        <w:tc>
          <w:tcPr>
            <w:tcW w:w="10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b/>
                <w:i/>
                <w:iCs/>
                <w:sz w:val="21"/>
                <w:szCs w:val="21"/>
              </w:rPr>
            </w:pPr>
            <w:r>
              <w:rPr>
                <w:b/>
                <w:i/>
                <w:iCs/>
                <w:sz w:val="21"/>
                <w:szCs w:val="21"/>
              </w:rPr>
              <w:t xml:space="preserve">Технологии </w:t>
            </w:r>
            <w:r>
              <w:rPr>
                <w:b/>
                <w:bCs/>
                <w:i/>
                <w:iCs/>
                <w:sz w:val="21"/>
                <w:szCs w:val="21"/>
              </w:rPr>
              <w:t xml:space="preserve">сохранения </w:t>
            </w:r>
            <w:r>
              <w:rPr>
                <w:b/>
                <w:i/>
                <w:iCs/>
                <w:sz w:val="21"/>
                <w:szCs w:val="21"/>
              </w:rPr>
              <w:t xml:space="preserve">и </w:t>
            </w:r>
            <w:r>
              <w:rPr>
                <w:b/>
                <w:bCs/>
                <w:i/>
                <w:iCs/>
                <w:sz w:val="21"/>
                <w:szCs w:val="21"/>
              </w:rPr>
              <w:t xml:space="preserve">стимулирования </w:t>
            </w:r>
            <w:r>
              <w:rPr>
                <w:b/>
                <w:i/>
                <w:iCs/>
                <w:sz w:val="21"/>
                <w:szCs w:val="21"/>
              </w:rPr>
              <w:t>здоровья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Ритмическая гимнастика 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jc w:val="both"/>
              <w:rPr>
                <w:spacing w:val="-3"/>
                <w:sz w:val="21"/>
                <w:szCs w:val="21"/>
              </w:rPr>
            </w:pPr>
            <w:r>
              <w:rPr>
                <w:sz w:val="21"/>
                <w:szCs w:val="21"/>
              </w:rPr>
              <w:t>Ежедневно. Музыкальный зал, средняя, подготовительная группы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Бодрящая гимнастика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left="5"/>
              <w:jc w:val="both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 xml:space="preserve">После сна во всех  группах каждый день.  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Динамические  паузы</w:t>
            </w:r>
          </w:p>
          <w:p w:rsidR="0094709D" w:rsidRDefault="0094709D" w:rsidP="00A23B7E">
            <w:pPr>
              <w:spacing w:after="0" w:line="240" w:lineRule="auto"/>
              <w:jc w:val="both"/>
              <w:rPr>
                <w:sz w:val="21"/>
                <w:szCs w:val="21"/>
              </w:rPr>
            </w:pP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left="10"/>
              <w:jc w:val="both"/>
              <w:rPr>
                <w:spacing w:val="-3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Во время занятий 2-5 мин по мере утомляе</w:t>
            </w:r>
            <w:r>
              <w:rPr>
                <w:spacing w:val="-2"/>
                <w:sz w:val="21"/>
                <w:szCs w:val="21"/>
              </w:rPr>
              <w:softHyphen/>
              <w:t>мости детей, начиная со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второй младшей группы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Подвижные и спортивные игры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left="14" w:right="130"/>
              <w:jc w:val="both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Как часть физкультур</w:t>
            </w:r>
            <w:r>
              <w:rPr>
                <w:spacing w:val="-1"/>
                <w:sz w:val="21"/>
                <w:szCs w:val="21"/>
              </w:rPr>
              <w:t>ного занятия, на про</w:t>
            </w:r>
            <w:r>
              <w:rPr>
                <w:spacing w:val="-2"/>
                <w:sz w:val="21"/>
                <w:szCs w:val="21"/>
              </w:rPr>
              <w:t>гулке, в группе со средней степенью подвиж</w:t>
            </w:r>
            <w:r>
              <w:rPr>
                <w:spacing w:val="-2"/>
                <w:sz w:val="21"/>
                <w:szCs w:val="21"/>
              </w:rPr>
              <w:softHyphen/>
              <w:t xml:space="preserve">ности, ежедневно. Все </w:t>
            </w:r>
            <w:r>
              <w:rPr>
                <w:sz w:val="21"/>
                <w:szCs w:val="21"/>
              </w:rPr>
              <w:t>возрастные группы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Пальчико</w:t>
            </w:r>
            <w:r>
              <w:rPr>
                <w:sz w:val="21"/>
                <w:szCs w:val="21"/>
              </w:rPr>
              <w:softHyphen/>
              <w:t>вая гимна</w:t>
            </w:r>
            <w:r>
              <w:rPr>
                <w:sz w:val="21"/>
                <w:szCs w:val="21"/>
              </w:rPr>
              <w:softHyphen/>
              <w:t>стика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right="149"/>
              <w:jc w:val="both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С младшего возраста индивидуально, с под</w:t>
            </w:r>
            <w:r>
              <w:rPr>
                <w:spacing w:val="-2"/>
                <w:sz w:val="21"/>
                <w:szCs w:val="21"/>
              </w:rPr>
              <w:softHyphen/>
              <w:t xml:space="preserve">группой и всей группой </w:t>
            </w:r>
            <w:r>
              <w:rPr>
                <w:sz w:val="21"/>
                <w:szCs w:val="21"/>
              </w:rPr>
              <w:t>ежедневно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Дорожки здоровья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right="38"/>
              <w:jc w:val="both"/>
              <w:rPr>
                <w:spacing w:val="-3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 xml:space="preserve">После сна вся группа </w:t>
            </w:r>
            <w:r>
              <w:rPr>
                <w:spacing w:val="-1"/>
                <w:sz w:val="21"/>
                <w:szCs w:val="21"/>
              </w:rPr>
              <w:t xml:space="preserve">ежедневно, начиная с </w:t>
            </w:r>
            <w:r>
              <w:rPr>
                <w:spacing w:val="-2"/>
                <w:sz w:val="21"/>
                <w:szCs w:val="21"/>
              </w:rPr>
              <w:t xml:space="preserve">младшего возраста. На </w:t>
            </w:r>
            <w:r>
              <w:rPr>
                <w:spacing w:val="-3"/>
                <w:sz w:val="21"/>
                <w:szCs w:val="21"/>
              </w:rPr>
              <w:t>физкультурном занятии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Гимнастика для глаз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right="134"/>
              <w:jc w:val="both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Ежедневно по 3—5 мин в любое свободное вре</w:t>
            </w:r>
            <w:r>
              <w:rPr>
                <w:spacing w:val="-3"/>
                <w:sz w:val="21"/>
                <w:szCs w:val="21"/>
              </w:rPr>
              <w:softHyphen/>
            </w:r>
            <w:r>
              <w:rPr>
                <w:spacing w:val="-1"/>
                <w:sz w:val="21"/>
                <w:szCs w:val="21"/>
              </w:rPr>
              <w:t>мя, в зависимости от интенсивности нагруз</w:t>
            </w:r>
            <w:r>
              <w:rPr>
                <w:spacing w:val="-1"/>
                <w:sz w:val="21"/>
                <w:szCs w:val="21"/>
              </w:rPr>
              <w:softHyphen/>
            </w:r>
            <w:r>
              <w:rPr>
                <w:spacing w:val="-2"/>
                <w:sz w:val="21"/>
                <w:szCs w:val="21"/>
              </w:rPr>
              <w:t xml:space="preserve">ки, начиная с младших </w:t>
            </w:r>
            <w:r>
              <w:rPr>
                <w:sz w:val="21"/>
                <w:szCs w:val="21"/>
              </w:rPr>
              <w:t>групп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Дыхатель</w:t>
            </w:r>
            <w:r>
              <w:rPr>
                <w:sz w:val="21"/>
                <w:szCs w:val="21"/>
              </w:rPr>
              <w:softHyphen/>
              <w:t>ная гимна</w:t>
            </w:r>
            <w:r>
              <w:rPr>
                <w:sz w:val="21"/>
                <w:szCs w:val="21"/>
              </w:rPr>
              <w:softHyphen/>
              <w:t>стика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right="38"/>
              <w:jc w:val="both"/>
              <w:rPr>
                <w:spacing w:val="-2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В разных формах физ</w:t>
            </w:r>
            <w:r>
              <w:rPr>
                <w:spacing w:val="-1"/>
                <w:sz w:val="21"/>
                <w:szCs w:val="21"/>
              </w:rPr>
              <w:softHyphen/>
            </w:r>
            <w:r>
              <w:rPr>
                <w:spacing w:val="-2"/>
                <w:sz w:val="21"/>
                <w:szCs w:val="21"/>
              </w:rPr>
              <w:t>культурно-оздорови</w:t>
            </w:r>
            <w:r>
              <w:rPr>
                <w:spacing w:val="-2"/>
                <w:sz w:val="21"/>
                <w:szCs w:val="21"/>
              </w:rPr>
              <w:softHyphen/>
            </w:r>
            <w:r>
              <w:rPr>
                <w:spacing w:val="-1"/>
                <w:sz w:val="21"/>
                <w:szCs w:val="21"/>
              </w:rPr>
              <w:t>тельной работы, начи</w:t>
            </w:r>
            <w:r>
              <w:rPr>
                <w:spacing w:val="-1"/>
                <w:sz w:val="21"/>
                <w:szCs w:val="21"/>
              </w:rPr>
              <w:softHyphen/>
            </w:r>
            <w:r>
              <w:rPr>
                <w:spacing w:val="-2"/>
                <w:sz w:val="21"/>
                <w:szCs w:val="21"/>
              </w:rPr>
              <w:t>ная с младшего возраста</w:t>
            </w:r>
          </w:p>
        </w:tc>
      </w:tr>
      <w:tr w:rsidR="0094709D" w:rsidTr="003A5D51">
        <w:trPr>
          <w:trHeight w:val="256"/>
        </w:trPr>
        <w:tc>
          <w:tcPr>
            <w:tcW w:w="10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b/>
                <w:i/>
                <w:iCs/>
                <w:sz w:val="21"/>
                <w:szCs w:val="21"/>
              </w:rPr>
            </w:pPr>
            <w:r>
              <w:rPr>
                <w:b/>
                <w:i/>
                <w:iCs/>
                <w:sz w:val="21"/>
                <w:szCs w:val="21"/>
              </w:rPr>
              <w:t>Технологии обучения здоровому образу жизни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Физкуль</w:t>
            </w:r>
            <w:r>
              <w:rPr>
                <w:sz w:val="21"/>
                <w:szCs w:val="21"/>
              </w:rPr>
              <w:softHyphen/>
              <w:t>турные за</w:t>
            </w:r>
            <w:r>
              <w:rPr>
                <w:sz w:val="21"/>
                <w:szCs w:val="21"/>
              </w:rPr>
              <w:softHyphen/>
              <w:t>нятия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left="5" w:right="19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 xml:space="preserve">Три раза в неделю в </w:t>
            </w:r>
            <w:r>
              <w:rPr>
                <w:spacing w:val="-2"/>
                <w:sz w:val="21"/>
                <w:szCs w:val="21"/>
              </w:rPr>
              <w:t>спортивном</w:t>
            </w:r>
            <w:r>
              <w:rPr>
                <w:spacing w:val="-3"/>
                <w:sz w:val="21"/>
                <w:szCs w:val="21"/>
              </w:rPr>
              <w:t xml:space="preserve">, в группе, </w:t>
            </w:r>
            <w:r>
              <w:rPr>
                <w:spacing w:val="-1"/>
                <w:sz w:val="21"/>
                <w:szCs w:val="21"/>
              </w:rPr>
              <w:t xml:space="preserve">на улице, начиная с </w:t>
            </w:r>
            <w:r>
              <w:rPr>
                <w:spacing w:val="-2"/>
                <w:sz w:val="21"/>
                <w:szCs w:val="21"/>
              </w:rPr>
              <w:t xml:space="preserve">раннего дошкольного </w:t>
            </w:r>
            <w:r>
              <w:rPr>
                <w:sz w:val="21"/>
                <w:szCs w:val="21"/>
              </w:rPr>
              <w:t>возраста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Утренняя гимнастика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left="14" w:right="14"/>
              <w:jc w:val="both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Ежедневно, в музы</w:t>
            </w:r>
            <w:r>
              <w:rPr>
                <w:spacing w:val="-2"/>
                <w:sz w:val="21"/>
                <w:szCs w:val="21"/>
              </w:rPr>
              <w:softHyphen/>
              <w:t>кальном и физкультур</w:t>
            </w:r>
            <w:r>
              <w:rPr>
                <w:spacing w:val="-2"/>
                <w:sz w:val="21"/>
                <w:szCs w:val="21"/>
              </w:rPr>
              <w:softHyphen/>
            </w:r>
            <w:r>
              <w:rPr>
                <w:spacing w:val="-3"/>
                <w:sz w:val="21"/>
                <w:szCs w:val="21"/>
              </w:rPr>
              <w:t xml:space="preserve">ном залах, в группе. Все </w:t>
            </w:r>
            <w:r>
              <w:rPr>
                <w:sz w:val="21"/>
                <w:szCs w:val="21"/>
              </w:rPr>
              <w:t>возрастные группы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Спортивные игры (хоккей, волейбол, баскетбол)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right="106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 xml:space="preserve">Часть физкультурного занятия (элементы игр). Начиная со старшего </w:t>
            </w:r>
            <w:r>
              <w:rPr>
                <w:spacing w:val="-2"/>
                <w:sz w:val="21"/>
                <w:szCs w:val="21"/>
              </w:rPr>
              <w:t xml:space="preserve">дошкольного возраста. 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Занятия по здоровому образу жиз</w:t>
            </w:r>
            <w:r>
              <w:rPr>
                <w:sz w:val="21"/>
                <w:szCs w:val="21"/>
              </w:rPr>
              <w:softHyphen/>
              <w:t>ни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Один раз в неделю в режимных процессах, как часть и целое заня</w:t>
            </w:r>
            <w:r>
              <w:rPr>
                <w:spacing w:val="-1"/>
                <w:sz w:val="21"/>
                <w:szCs w:val="21"/>
              </w:rPr>
              <w:softHyphen/>
            </w:r>
            <w:r>
              <w:rPr>
                <w:spacing w:val="-2"/>
                <w:sz w:val="21"/>
                <w:szCs w:val="21"/>
              </w:rPr>
              <w:t>тие по познанию, начи</w:t>
            </w:r>
            <w:r>
              <w:rPr>
                <w:spacing w:val="-2"/>
                <w:sz w:val="21"/>
                <w:szCs w:val="21"/>
              </w:rPr>
              <w:softHyphen/>
              <w:t xml:space="preserve">ная со второй младшей </w:t>
            </w:r>
            <w:r>
              <w:rPr>
                <w:sz w:val="21"/>
                <w:szCs w:val="21"/>
              </w:rPr>
              <w:t>группы в рамках тематических недель «</w:t>
            </w:r>
            <w:proofErr w:type="spellStart"/>
            <w:r>
              <w:rPr>
                <w:sz w:val="21"/>
                <w:szCs w:val="21"/>
              </w:rPr>
              <w:t>Нехварайка</w:t>
            </w:r>
            <w:proofErr w:type="spellEnd"/>
            <w:r>
              <w:rPr>
                <w:sz w:val="21"/>
                <w:szCs w:val="21"/>
              </w:rPr>
              <w:t>»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Точечный самомассаж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right="19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Сеансы или в различ</w:t>
            </w:r>
            <w:r>
              <w:rPr>
                <w:spacing w:val="-1"/>
                <w:sz w:val="21"/>
                <w:szCs w:val="21"/>
              </w:rPr>
              <w:softHyphen/>
            </w:r>
            <w:r>
              <w:rPr>
                <w:spacing w:val="-2"/>
                <w:sz w:val="21"/>
                <w:szCs w:val="21"/>
              </w:rPr>
              <w:t>ных формах физкуль</w:t>
            </w:r>
            <w:r>
              <w:rPr>
                <w:spacing w:val="-2"/>
                <w:sz w:val="21"/>
                <w:szCs w:val="21"/>
              </w:rPr>
              <w:softHyphen/>
              <w:t xml:space="preserve">турно-оздоровительной </w:t>
            </w:r>
            <w:r>
              <w:rPr>
                <w:sz w:val="21"/>
                <w:szCs w:val="21"/>
              </w:rPr>
              <w:t>работы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Физкуль</w:t>
            </w:r>
            <w:r>
              <w:rPr>
                <w:sz w:val="21"/>
                <w:szCs w:val="21"/>
              </w:rPr>
              <w:softHyphen/>
              <w:t>турные до</w:t>
            </w:r>
            <w:r>
              <w:rPr>
                <w:sz w:val="21"/>
                <w:szCs w:val="21"/>
              </w:rPr>
              <w:softHyphen/>
              <w:t>суги, празд</w:t>
            </w:r>
            <w:r>
              <w:rPr>
                <w:sz w:val="21"/>
                <w:szCs w:val="21"/>
              </w:rPr>
              <w:softHyphen/>
              <w:t>ники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right="48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Один раз в квартал в физкультурном и музы</w:t>
            </w:r>
            <w:r>
              <w:rPr>
                <w:spacing w:val="-1"/>
                <w:sz w:val="21"/>
                <w:szCs w:val="21"/>
              </w:rPr>
              <w:softHyphen/>
            </w:r>
            <w:r>
              <w:rPr>
                <w:spacing w:val="-2"/>
                <w:sz w:val="21"/>
                <w:szCs w:val="21"/>
              </w:rPr>
              <w:t xml:space="preserve">кальном залах, в группе, </w:t>
            </w:r>
            <w:r>
              <w:rPr>
                <w:spacing w:val="-1"/>
                <w:sz w:val="21"/>
                <w:szCs w:val="21"/>
              </w:rPr>
              <w:t xml:space="preserve">на прогулке, начиная с </w:t>
            </w:r>
            <w:r>
              <w:rPr>
                <w:spacing w:val="-2"/>
                <w:sz w:val="21"/>
                <w:szCs w:val="21"/>
              </w:rPr>
              <w:t xml:space="preserve">младшего дошкольного </w:t>
            </w:r>
            <w:r>
              <w:rPr>
                <w:sz w:val="21"/>
                <w:szCs w:val="21"/>
              </w:rPr>
              <w:t>возраста. Семейный физкультурный досуг «Папа, мама, я- спортивная семья».</w:t>
            </w:r>
          </w:p>
        </w:tc>
      </w:tr>
      <w:tr w:rsidR="0094709D" w:rsidTr="003A5D51">
        <w:trPr>
          <w:trHeight w:val="256"/>
        </w:trPr>
        <w:tc>
          <w:tcPr>
            <w:tcW w:w="10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b/>
                <w:i/>
                <w:iCs/>
                <w:sz w:val="21"/>
                <w:szCs w:val="21"/>
              </w:rPr>
            </w:pPr>
            <w:r>
              <w:rPr>
                <w:b/>
                <w:i/>
                <w:iCs/>
                <w:sz w:val="21"/>
                <w:szCs w:val="21"/>
              </w:rPr>
              <w:t>Коррекционные технологии</w:t>
            </w:r>
          </w:p>
        </w:tc>
      </w:tr>
      <w:tr w:rsidR="0094709D" w:rsidTr="003A5D51">
        <w:trPr>
          <w:trHeight w:val="441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Музыкатерапия</w:t>
            </w:r>
            <w:proofErr w:type="spellEnd"/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left="10"/>
              <w:jc w:val="both"/>
              <w:rPr>
                <w:spacing w:val="-1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Во время укладывания на дневной сон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Психогимнастика</w:t>
            </w:r>
            <w:proofErr w:type="spellEnd"/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left="10"/>
              <w:jc w:val="both"/>
              <w:rPr>
                <w:spacing w:val="-5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 xml:space="preserve">Во время занятий 2-5 мин, </w:t>
            </w:r>
            <w:r>
              <w:rPr>
                <w:spacing w:val="-6"/>
                <w:sz w:val="21"/>
                <w:szCs w:val="21"/>
              </w:rPr>
              <w:t>начи</w:t>
            </w:r>
            <w:r>
              <w:rPr>
                <w:spacing w:val="-6"/>
                <w:sz w:val="21"/>
                <w:szCs w:val="21"/>
              </w:rPr>
              <w:softHyphen/>
            </w:r>
            <w:r>
              <w:rPr>
                <w:spacing w:val="-5"/>
                <w:sz w:val="21"/>
                <w:szCs w:val="21"/>
              </w:rPr>
              <w:t>ная со средней группы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Артикуля</w:t>
            </w:r>
            <w:r>
              <w:rPr>
                <w:sz w:val="21"/>
                <w:szCs w:val="21"/>
              </w:rPr>
              <w:softHyphen/>
              <w:t>ционная гимнастика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left="10"/>
              <w:jc w:val="both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 xml:space="preserve">Во время занятий 2-5 мин, </w:t>
            </w:r>
            <w:r>
              <w:rPr>
                <w:spacing w:val="-5"/>
                <w:sz w:val="21"/>
                <w:szCs w:val="21"/>
              </w:rPr>
              <w:t>начиная с младшего до</w:t>
            </w:r>
            <w:r>
              <w:rPr>
                <w:spacing w:val="-5"/>
                <w:sz w:val="21"/>
                <w:szCs w:val="21"/>
              </w:rPr>
              <w:softHyphen/>
            </w:r>
            <w:r>
              <w:rPr>
                <w:sz w:val="21"/>
                <w:szCs w:val="21"/>
              </w:rPr>
              <w:t>школьного возраста</w:t>
            </w:r>
          </w:p>
        </w:tc>
      </w:tr>
    </w:tbl>
    <w:p w:rsidR="0094709D" w:rsidRDefault="0094709D" w:rsidP="00DD42C0">
      <w:pPr>
        <w:ind w:firstLine="709"/>
        <w:jc w:val="both"/>
      </w:pPr>
    </w:p>
    <w:p w:rsidR="0094709D" w:rsidRDefault="0094709D" w:rsidP="00DD42C0">
      <w:pPr>
        <w:suppressAutoHyphens w:val="0"/>
        <w:spacing w:after="0" w:line="240" w:lineRule="auto"/>
        <w:ind w:firstLine="709"/>
        <w:jc w:val="both"/>
      </w:pPr>
      <w:r>
        <w:br w:type="page"/>
      </w:r>
    </w:p>
    <w:p w:rsidR="0094709D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4709D" w:rsidRPr="0094709D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709D">
        <w:rPr>
          <w:rFonts w:ascii="Times New Roman" w:hAnsi="Times New Roman" w:cs="Times New Roman"/>
          <w:b/>
          <w:sz w:val="28"/>
          <w:szCs w:val="28"/>
          <w:lang w:eastAsia="ru-RU"/>
        </w:rPr>
        <w:t>Система физкультурно-оздоровительной работы в ДОУ</w:t>
      </w:r>
    </w:p>
    <w:tbl>
      <w:tblPr>
        <w:tblW w:w="1137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5"/>
        <w:gridCol w:w="4679"/>
        <w:gridCol w:w="1984"/>
        <w:gridCol w:w="1985"/>
        <w:gridCol w:w="2123"/>
        <w:gridCol w:w="19"/>
      </w:tblGrid>
      <w:tr w:rsidR="0094709D" w:rsidRPr="00CC5C74" w:rsidTr="003A5D51">
        <w:trPr>
          <w:trHeight w:hRule="exact" w:val="631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CC5C74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left="1507" w:firstLine="709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Мероприятия</w:t>
            </w:r>
          </w:p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right="329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Группа ДОУ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left="163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94709D" w:rsidRPr="00CC5C74" w:rsidTr="003A5D51">
        <w:trPr>
          <w:trHeight w:hRule="exact" w:val="366"/>
          <w:jc w:val="center"/>
        </w:trPr>
        <w:tc>
          <w:tcPr>
            <w:tcW w:w="113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  <w:lang w:val="en-US" w:eastAsia="ru-RU"/>
              </w:rPr>
              <w:t>I</w:t>
            </w:r>
            <w:r w:rsidRPr="00CC5C74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. МОНИТОРИНГ</w:t>
            </w:r>
          </w:p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4709D" w:rsidRPr="00CC5C74" w:rsidTr="003A5D51">
        <w:trPr>
          <w:trHeight w:hRule="exact" w:val="1353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53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proofErr w:type="gramStart"/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Определение  уровня</w:t>
            </w:r>
            <w:proofErr w:type="gramEnd"/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физического развития.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Определение уровня  физи</w:t>
            </w:r>
            <w:r w:rsidRPr="00CC5C74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ческой подготовленности </w:t>
            </w: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раза в год </w:t>
            </w: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(в октябре и апреле)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2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Старшая 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медсестра</w:t>
            </w:r>
          </w:p>
          <w:p w:rsidR="0094709D" w:rsidRPr="00CC5C74" w:rsidRDefault="0094709D" w:rsidP="00A23B7E">
            <w:pPr>
              <w:shd w:val="clear" w:color="auto" w:fill="FFFFFF"/>
              <w:tabs>
                <w:tab w:val="left" w:pos="7281"/>
              </w:tabs>
              <w:spacing w:after="0" w:line="240" w:lineRule="auto"/>
              <w:ind w:right="79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Инструктор по физкультуре, воспитатели групп</w:t>
            </w:r>
          </w:p>
        </w:tc>
      </w:tr>
      <w:tr w:rsidR="0094709D" w:rsidRPr="00CC5C74" w:rsidTr="003A5D51">
        <w:trPr>
          <w:trHeight w:hRule="exact" w:val="1145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Диспансеризация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Средняя, </w:t>
            </w: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старшая, под</w:t>
            </w: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готовительная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Специалисты детской по</w:t>
            </w: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ликлиники, старшая мед</w:t>
            </w: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сестра, врач</w:t>
            </w:r>
          </w:p>
        </w:tc>
      </w:tr>
      <w:tr w:rsidR="0094709D" w:rsidRPr="00CC5C74" w:rsidTr="003A5D51">
        <w:trPr>
          <w:trHeight w:hRule="exact" w:val="367"/>
          <w:jc w:val="center"/>
        </w:trPr>
        <w:tc>
          <w:tcPr>
            <w:tcW w:w="113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  <w:lang w:val="en-US" w:eastAsia="ru-RU"/>
              </w:rPr>
              <w:t>II</w:t>
            </w:r>
            <w:r w:rsidRPr="00CC5C74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  <w:lang w:eastAsia="ru-RU"/>
              </w:rPr>
              <w:t>. ДВИГАТЕЛЬНАЯ ДЕЯТЕЛЬНОСТЬ</w:t>
            </w:r>
          </w:p>
        </w:tc>
      </w:tr>
      <w:tr w:rsidR="0094709D" w:rsidRPr="00CC5C74" w:rsidTr="003A5D51">
        <w:trPr>
          <w:trHeight w:hRule="exact" w:val="305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Все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5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Воспитатели групп Воспитатели групп</w:t>
            </w: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вовоспитатели</w:t>
            </w:r>
            <w:proofErr w:type="spellEnd"/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воспитатели по физкультуре</w:t>
            </w:r>
          </w:p>
        </w:tc>
      </w:tr>
      <w:tr w:rsidR="0094709D" w:rsidRPr="00CC5C74" w:rsidTr="003A5D51">
        <w:trPr>
          <w:trHeight w:hRule="exact" w:val="942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96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Физическая  культура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96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А) в зале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9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Б) на  воздухе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34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3 раза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в неделю </w:t>
            </w: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раза;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1 раз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7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Инструктор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по физкультуре </w:t>
            </w: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4709D" w:rsidRPr="00CC5C74" w:rsidTr="003A5D51">
        <w:trPr>
          <w:trHeight w:hRule="exact" w:val="1017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Подвижные игры и упражнения на воздухе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Все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Воспитатели групп, инструктор по физкультуре</w:t>
            </w:r>
          </w:p>
        </w:tc>
      </w:tr>
      <w:tr w:rsidR="0094709D" w:rsidRPr="00CC5C74" w:rsidTr="003A5D51">
        <w:trPr>
          <w:trHeight w:hRule="exact" w:val="805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Гимнастика после дневного </w:t>
            </w: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сна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4709D" w:rsidRPr="00CC5C74" w:rsidTr="003A5D51">
        <w:trPr>
          <w:trHeight w:hRule="exact" w:val="557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Спортивные упражнения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44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раза 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Инструктор по физкультуре, воспитатели групп</w:t>
            </w:r>
          </w:p>
        </w:tc>
      </w:tr>
      <w:tr w:rsidR="0094709D" w:rsidRPr="00CC5C74" w:rsidTr="003A5D51">
        <w:trPr>
          <w:trHeight w:hRule="exact" w:val="1078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Старшая, под</w:t>
            </w: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готовительная 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2 раза 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Инструктор по физкультуре,  воспитатели групп</w:t>
            </w:r>
          </w:p>
        </w:tc>
      </w:tr>
      <w:tr w:rsidR="0094709D" w:rsidRPr="00CC5C74" w:rsidTr="003A5D51">
        <w:trPr>
          <w:trHeight w:hRule="exact" w:val="797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Физкультурные досуги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5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1 раз </w:t>
            </w: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552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Инструктор  </w:t>
            </w: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по физкультуре, воспитатели групп.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55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709D" w:rsidRPr="00CC5C74" w:rsidTr="003A5D51">
        <w:trPr>
          <w:trHeight w:hRule="exact" w:val="1072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Физкультурные праздники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раза в год  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Инструктор по физкультуре, музыкальный руко</w:t>
            </w: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водитель, воспитатели групп. </w:t>
            </w:r>
          </w:p>
        </w:tc>
      </w:tr>
      <w:tr w:rsidR="0094709D" w:rsidRPr="00CC5C74" w:rsidTr="003A5D51">
        <w:trPr>
          <w:trHeight w:hRule="exact" w:val="931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2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5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1 раз в месяц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9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Инструктор по физкуль</w:t>
            </w: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туре,  </w:t>
            </w: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ст. медсестра, му</w:t>
            </w: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зыкальный руководитель, </w:t>
            </w: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4709D" w:rsidRPr="00CC5C74" w:rsidTr="003A5D51">
        <w:trPr>
          <w:trHeight w:hRule="exact" w:val="532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Все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Все педагоги</w:t>
            </w:r>
          </w:p>
        </w:tc>
      </w:tr>
      <w:tr w:rsidR="0094709D" w:rsidRPr="00CC5C74" w:rsidTr="003A5D51">
        <w:trPr>
          <w:trHeight w:hRule="exact" w:val="548"/>
          <w:jc w:val="center"/>
        </w:trPr>
        <w:tc>
          <w:tcPr>
            <w:tcW w:w="113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val="en-US" w:eastAsia="ru-RU"/>
              </w:rPr>
              <w:t>III</w:t>
            </w:r>
            <w:r w:rsidRPr="00CC5C74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ru-RU"/>
              </w:rPr>
              <w:t>. ПРОФИЛАКТИЧЕСКИЕ МЕРОПРИЯТИЯ</w:t>
            </w:r>
          </w:p>
        </w:tc>
      </w:tr>
      <w:tr w:rsidR="0094709D" w:rsidRPr="00CC5C74" w:rsidTr="003A5D51">
        <w:trPr>
          <w:trHeight w:hRule="exact" w:val="367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Витаминотерапия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8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Старшая  медсестра</w:t>
            </w:r>
          </w:p>
        </w:tc>
      </w:tr>
      <w:tr w:rsidR="0094709D" w:rsidRPr="00CC5C74" w:rsidTr="003A5D51">
        <w:trPr>
          <w:trHeight w:hRule="exact" w:val="877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Профилактика гриппа и </w:t>
            </w: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простудных заболеваний (режимы проветривания, утренние  фильтры, работа с род.)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9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В неблагоприят</w:t>
            </w: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ные периоды (осень - весна) воз</w:t>
            </w: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никновения ин</w:t>
            </w: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фекции)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Старшая медсестра</w:t>
            </w:r>
          </w:p>
        </w:tc>
      </w:tr>
      <w:tr w:rsidR="0094709D" w:rsidRPr="00CC5C74" w:rsidTr="003A5D51">
        <w:trPr>
          <w:trHeight w:hRule="exact" w:val="1068"/>
          <w:jc w:val="center"/>
        </w:trPr>
        <w:tc>
          <w:tcPr>
            <w:tcW w:w="5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Полоскание полости рта после обеда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94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Все группы кроме группы для детей раннего возраста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4709D" w:rsidRPr="00CC5C74" w:rsidTr="003A5D51">
        <w:trPr>
          <w:trHeight w:hRule="exact" w:val="606"/>
          <w:jc w:val="center"/>
        </w:trPr>
        <w:tc>
          <w:tcPr>
            <w:tcW w:w="5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Кварцевание</w:t>
            </w:r>
            <w:proofErr w:type="spellEnd"/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групп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94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группы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В период карантина </w:t>
            </w: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эпидемий по 10 минут в отсутствие детей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proofErr w:type="spellStart"/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оооотсутствие</w:t>
            </w:r>
            <w:proofErr w:type="spellEnd"/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Старшая медсестра</w:t>
            </w:r>
          </w:p>
        </w:tc>
      </w:tr>
      <w:tr w:rsidR="0094709D" w:rsidRPr="00CC5C74" w:rsidTr="003A5D51">
        <w:trPr>
          <w:trHeight w:hRule="exact" w:val="534"/>
          <w:jc w:val="center"/>
        </w:trPr>
        <w:tc>
          <w:tcPr>
            <w:tcW w:w="11375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tbl>
            <w:tblPr>
              <w:tblW w:w="13171" w:type="dxa"/>
              <w:jc w:val="center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266"/>
              <w:gridCol w:w="7"/>
              <w:gridCol w:w="12898"/>
            </w:tblGrid>
            <w:tr w:rsidR="0094709D" w:rsidRPr="00CC5C74" w:rsidTr="003A5D51">
              <w:trPr>
                <w:gridBefore w:val="2"/>
                <w:wBefore w:w="273" w:type="dxa"/>
                <w:trHeight w:hRule="exact" w:val="1068"/>
                <w:jc w:val="center"/>
              </w:trPr>
              <w:tc>
                <w:tcPr>
                  <w:tcW w:w="12898" w:type="dxa"/>
                  <w:tcBorders>
                    <w:bottom w:val="single" w:sz="6" w:space="0" w:color="auto"/>
                  </w:tcBorders>
                  <w:shd w:val="clear" w:color="auto" w:fill="FFFFFF"/>
                </w:tcPr>
                <w:p w:rsidR="0094709D" w:rsidRPr="00CC5C74" w:rsidRDefault="0094709D" w:rsidP="00A23B7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pacing w:val="-2"/>
                      <w:sz w:val="24"/>
                      <w:szCs w:val="24"/>
                      <w:lang w:eastAsia="ru-RU"/>
                    </w:rPr>
                  </w:pPr>
                </w:p>
                <w:p w:rsidR="0094709D" w:rsidRPr="00CC5C74" w:rsidRDefault="0094709D" w:rsidP="00A23B7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pacing w:val="-2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-2"/>
                      <w:sz w:val="24"/>
                      <w:szCs w:val="24"/>
                      <w:lang w:val="en-US" w:eastAsia="ru-RU"/>
                    </w:rPr>
                    <w:t>IV</w:t>
                  </w:r>
                  <w:r w:rsidRPr="00792948">
                    <w:rPr>
                      <w:rFonts w:ascii="Times New Roman" w:hAnsi="Times New Roman" w:cs="Times New Roman"/>
                      <w:b/>
                      <w:spacing w:val="-2"/>
                      <w:sz w:val="24"/>
                      <w:szCs w:val="24"/>
                      <w:lang w:eastAsia="ru-RU"/>
                    </w:rPr>
                    <w:t>.</w:t>
                  </w:r>
                  <w:r w:rsidRPr="00CC5C74">
                    <w:rPr>
                      <w:rFonts w:ascii="Times New Roman" w:hAnsi="Times New Roman" w:cs="Times New Roman"/>
                      <w:b/>
                      <w:spacing w:val="-2"/>
                      <w:sz w:val="24"/>
                      <w:szCs w:val="24"/>
                      <w:lang w:eastAsia="ru-RU"/>
                    </w:rPr>
                    <w:t xml:space="preserve"> НЕТРАДИЦИОННЫЕ ФОРМЫ ОЗДОРОВЛЕНИЯ</w:t>
                  </w:r>
                </w:p>
              </w:tc>
            </w:tr>
            <w:tr w:rsidR="0094709D" w:rsidRPr="00CC5C74" w:rsidTr="003A5D5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108" w:type="dxa"/>
                  <w:right w:w="108" w:type="dxa"/>
                </w:tblCellMar>
              </w:tblPrEx>
              <w:trPr>
                <w:gridAfter w:val="2"/>
                <w:wAfter w:w="12905" w:type="dxa"/>
                <w:trHeight w:val="40"/>
                <w:jc w:val="center"/>
              </w:trPr>
              <w:tc>
                <w:tcPr>
                  <w:tcW w:w="266" w:type="dxa"/>
                </w:tcPr>
                <w:p w:rsidR="0094709D" w:rsidRPr="00CC5C74" w:rsidRDefault="0094709D" w:rsidP="00A23B7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en-US" w:eastAsia="ru-RU"/>
              </w:rPr>
              <w:t>IV</w:t>
            </w:r>
            <w:r w:rsidRPr="00CC5C74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eastAsia="ru-RU"/>
              </w:rPr>
              <w:t>. НЕТРАДИЦИОННЫЕ ФОРМЫ ОЗДОРОВЛЕНИЯ</w:t>
            </w:r>
          </w:p>
        </w:tc>
      </w:tr>
      <w:tr w:rsidR="0094709D" w:rsidRPr="00CC5C74" w:rsidTr="003A5D51">
        <w:trPr>
          <w:gridAfter w:val="1"/>
          <w:wAfter w:w="19" w:type="dxa"/>
          <w:trHeight w:hRule="exact" w:val="1211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left="11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Музыкотерапия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5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Использование </w:t>
            </w: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музыкального со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провождения на </w:t>
            </w: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занятиях изобра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зительной дея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тельности, физ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культуре и перед </w:t>
            </w: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сном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Музыкальный  руководи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тель, ст. медсестра,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воспитатель группы</w:t>
            </w:r>
          </w:p>
        </w:tc>
      </w:tr>
      <w:tr w:rsidR="0094709D" w:rsidRPr="00CC5C74" w:rsidTr="003A5D51">
        <w:trPr>
          <w:trHeight w:hRule="exact" w:val="3522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221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Фитотерапия; 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221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а) полоскание горла отва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рами трав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22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б) </w:t>
            </w:r>
            <w:proofErr w:type="spellStart"/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фиточай</w:t>
            </w:r>
            <w:proofErr w:type="spellEnd"/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витаминный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22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фитоадаптогены</w:t>
            </w:r>
            <w:proofErr w:type="spellEnd"/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CC5C7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Адаптоге́ны</w:t>
            </w:r>
            <w:proofErr w:type="spellEnd"/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фармакологическая группа препаратов природного или искусственного происхождения, способных повышать неспецифическую сопротивляемость организма к широкому спектру вредных воздействий физической, химической и биологической природы </w:t>
            </w: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(жень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шень, элеутерококк)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По назначе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нию врача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2 раза в год (но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ябрь, май) курсом в 10 дней)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4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Врач, ст. медсестра </w:t>
            </w:r>
          </w:p>
        </w:tc>
      </w:tr>
      <w:tr w:rsidR="0094709D" w:rsidRPr="00CC5C74" w:rsidTr="003A5D51">
        <w:trPr>
          <w:trHeight w:hRule="exact" w:val="1086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proofErr w:type="spellStart"/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Фитонцидотерапия</w:t>
            </w:r>
            <w:proofErr w:type="spellEnd"/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(лук, </w:t>
            </w:r>
            <w:r w:rsidRPr="00CC5C74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>чеснок)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группы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Неблагоприятные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периоды, эпидемии, инфекцион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ные заболевания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Ст. медсестра, младшие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4709D" w:rsidRPr="00CC5C74" w:rsidTr="003A5D51">
        <w:trPr>
          <w:trHeight w:hRule="exact" w:val="350"/>
          <w:jc w:val="center"/>
        </w:trPr>
        <w:tc>
          <w:tcPr>
            <w:tcW w:w="113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  <w:lang w:val="en-US" w:eastAsia="ru-RU"/>
              </w:rPr>
              <w:t>V</w:t>
            </w:r>
            <w:r w:rsidRPr="00CC5C74"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  <w:t>. ЗАКАЛИВАНИЕ</w:t>
            </w:r>
          </w:p>
        </w:tc>
      </w:tr>
      <w:tr w:rsidR="0094709D" w:rsidRPr="00CC5C74" w:rsidTr="003A5D51">
        <w:trPr>
          <w:trHeight w:hRule="exact" w:val="524"/>
          <w:jc w:val="center"/>
        </w:trPr>
        <w:tc>
          <w:tcPr>
            <w:tcW w:w="5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Полоскание полости рта после обеда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94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группы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4709D" w:rsidRPr="00CC5C74" w:rsidTr="003A5D51">
        <w:trPr>
          <w:trHeight w:hRule="exact" w:val="391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Ходьба босиком по массажным дорожкам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После сна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4709D" w:rsidRPr="00CC5C74" w:rsidTr="003A5D51">
        <w:trPr>
          <w:trHeight w:hRule="exact" w:val="725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Облегченная одежда детей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9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Воспитатели, младшие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4709D" w:rsidRPr="00CC5C74" w:rsidTr="003A5D51">
        <w:trPr>
          <w:trHeight w:hRule="exact" w:val="555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5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Мытье рук, лица, шеи про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хладной водой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9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Воспитатели, младшие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4709D" w:rsidRPr="00CC5C74" w:rsidTr="003A5D51">
        <w:trPr>
          <w:trHeight w:hRule="exact" w:val="555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51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Умывание прохладной водой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94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Воспитатели, младшие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4709D" w:rsidRPr="00CC5C74" w:rsidTr="003A5D51">
        <w:trPr>
          <w:trHeight w:hRule="exact" w:val="556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51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Воздушные ванны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Перед сном и после сна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94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Воспитатели, младшие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4709D" w:rsidRPr="00CC5C74" w:rsidTr="003A5D51">
        <w:trPr>
          <w:trHeight w:hRule="exact" w:val="556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51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Ходьба босиком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Перед сном и после сна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94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Воспитатели, младшие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94709D" w:rsidRPr="00CC5C74" w:rsidRDefault="0094709D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В детском саду созданы условия для двигательной активности и оздоровления детей:</w:t>
      </w: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- разнообразное оборудование в группах детского сада, в том числе    выполненное самостоятельно воспитателями групп;</w:t>
      </w: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- отработка оптимальных режимов организации жизни детей с учетом основного и дополнительного образования;</w:t>
      </w: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-  чередование занятий с целью снижения утомляемости;</w:t>
      </w: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-  правильный подбор и проведение подвижных игр в течении дня;</w:t>
      </w: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- индивидуальный режим пробуждения после дневного сна;</w:t>
      </w: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преобладание положительных эмоций во всех видах двигательной активности и ежедневном распорядке дня; </w:t>
      </w:r>
    </w:p>
    <w:p w:rsidR="0094709D" w:rsidRPr="00CC5C74" w:rsidRDefault="0094709D" w:rsidP="00DD42C0">
      <w:pPr>
        <w:spacing w:after="0" w:line="240" w:lineRule="auto"/>
        <w:ind w:left="48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-организация </w:t>
      </w:r>
      <w:proofErr w:type="spellStart"/>
      <w:r w:rsidRPr="00CC5C74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 среды в ДОУ,</w:t>
      </w: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-пропаганда здорового образа жизни и методов оздоровления в коллективе детей, родителей, сотрудников.</w:t>
      </w:r>
    </w:p>
    <w:p w:rsidR="0094709D" w:rsidRPr="00CC5C74" w:rsidRDefault="0094709D" w:rsidP="00DD42C0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b/>
          <w:sz w:val="24"/>
          <w:szCs w:val="24"/>
          <w:lang w:eastAsia="ru-RU"/>
        </w:rPr>
        <w:t>Оздоровительные и закаливающие мероприятия: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обеспечение здорового образа жизни (щадящий режим (во время адаптации),  организация микроклимата в группе);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физические упражнения, утренняя гимнастика, </w:t>
      </w:r>
      <w:proofErr w:type="spellStart"/>
      <w:r w:rsidRPr="00CC5C74">
        <w:rPr>
          <w:rFonts w:ascii="Times New Roman" w:hAnsi="Times New Roman" w:cs="Times New Roman"/>
          <w:sz w:val="24"/>
          <w:szCs w:val="24"/>
          <w:lang w:eastAsia="ru-RU"/>
        </w:rPr>
        <w:t>физкультурно</w:t>
      </w:r>
      <w:proofErr w:type="spellEnd"/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 – оздоровительные занятия, профилактическая гимнастика, спортивные, подвижные игры; 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гигиенические, водные и закаливающ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ие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процедуры </w:t>
      </w:r>
      <w:r w:rsidRPr="00CC5C74">
        <w:rPr>
          <w:rFonts w:ascii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 воздушные ванны;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рациональное питание;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сон с доступом свежего воздуха;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прогулки на свежем воздухе;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солнечные ванны (в летний период);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игры с водой (в летний период);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рациональная одежда детей в соответствии с временем года и погодой;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обеспечение светового и цветового сопровождение среды и учебного процесса.</w:t>
      </w:r>
    </w:p>
    <w:p w:rsidR="0094709D" w:rsidRPr="00CC5C74" w:rsidRDefault="0094709D" w:rsidP="00DD42C0">
      <w:pPr>
        <w:tabs>
          <w:tab w:val="left" w:pos="1620"/>
        </w:tabs>
        <w:spacing w:after="0" w:line="240" w:lineRule="auto"/>
        <w:ind w:left="720"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b/>
          <w:sz w:val="24"/>
          <w:szCs w:val="24"/>
          <w:lang w:eastAsia="ru-RU"/>
        </w:rPr>
        <w:t>Профилактические мероприятия:</w:t>
      </w: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Неспецифическая профилактика: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добавление в пищу фитонцидов (лук, чеснок – осень, зима, весна);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закладывание </w:t>
      </w:r>
      <w:proofErr w:type="spellStart"/>
      <w:r w:rsidRPr="00CC5C74">
        <w:rPr>
          <w:rFonts w:ascii="Times New Roman" w:hAnsi="Times New Roman" w:cs="Times New Roman"/>
          <w:sz w:val="24"/>
          <w:szCs w:val="24"/>
          <w:lang w:eastAsia="ru-RU"/>
        </w:rPr>
        <w:t>оксолиновой</w:t>
      </w:r>
      <w:proofErr w:type="spellEnd"/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 мази в носовые ходы (осень, зима, весна);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витаминотерапия («</w:t>
      </w:r>
      <w:proofErr w:type="spellStart"/>
      <w:r w:rsidRPr="00CC5C74">
        <w:rPr>
          <w:rFonts w:ascii="Times New Roman" w:hAnsi="Times New Roman" w:cs="Times New Roman"/>
          <w:sz w:val="24"/>
          <w:szCs w:val="24"/>
          <w:lang w:eastAsia="ru-RU"/>
        </w:rPr>
        <w:t>Ревит</w:t>
      </w:r>
      <w:proofErr w:type="spellEnd"/>
      <w:r w:rsidRPr="00CC5C74">
        <w:rPr>
          <w:rFonts w:ascii="Times New Roman" w:hAnsi="Times New Roman" w:cs="Times New Roman"/>
          <w:sz w:val="24"/>
          <w:szCs w:val="24"/>
          <w:lang w:eastAsia="ru-RU"/>
        </w:rPr>
        <w:t>», - курсами);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CC5C74">
        <w:rPr>
          <w:rFonts w:ascii="Times New Roman" w:hAnsi="Times New Roman" w:cs="Times New Roman"/>
          <w:sz w:val="24"/>
          <w:szCs w:val="24"/>
          <w:lang w:eastAsia="ru-RU"/>
        </w:rPr>
        <w:t>адаптогенны</w:t>
      </w:r>
      <w:proofErr w:type="spellEnd"/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  (</w:t>
      </w:r>
      <w:proofErr w:type="gramEnd"/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 элеутерококк, витамин С по 10 дней – октябрь, март);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С – витаминизация пищи (третьего блюда - постоянно).</w:t>
      </w:r>
    </w:p>
    <w:p w:rsidR="0094709D" w:rsidRPr="00CC5C74" w:rsidRDefault="0094709D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b/>
          <w:sz w:val="24"/>
          <w:szCs w:val="24"/>
          <w:lang w:eastAsia="ru-RU"/>
        </w:rPr>
        <w:t>Специфическая профилактика: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вакцинопрофилактика. </w:t>
      </w:r>
    </w:p>
    <w:p w:rsidR="0094709D" w:rsidRPr="00CC5C74" w:rsidRDefault="0094709D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b/>
          <w:sz w:val="24"/>
          <w:szCs w:val="24"/>
          <w:lang w:eastAsia="ru-RU"/>
        </w:rPr>
        <w:t>В детском саду организуется оптимальный двигательный режим.</w:t>
      </w:r>
    </w:p>
    <w:p w:rsidR="0094709D" w:rsidRPr="00CC5C74" w:rsidRDefault="0094709D" w:rsidP="00DD42C0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9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6"/>
        <w:gridCol w:w="4707"/>
      </w:tblGrid>
      <w:tr w:rsidR="0094709D" w:rsidRPr="00CC5C74" w:rsidTr="003A5D51">
        <w:trPr>
          <w:trHeight w:val="665"/>
        </w:trPr>
        <w:tc>
          <w:tcPr>
            <w:tcW w:w="5186" w:type="dxa"/>
            <w:vAlign w:val="center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занятий и форма двигательной активности детей.</w:t>
            </w:r>
          </w:p>
        </w:tc>
        <w:tc>
          <w:tcPr>
            <w:tcW w:w="4707" w:type="dxa"/>
            <w:vAlign w:val="center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Особенность организации.</w:t>
            </w:r>
          </w:p>
        </w:tc>
      </w:tr>
      <w:tr w:rsidR="0094709D" w:rsidRPr="00CC5C74" w:rsidTr="003A5D51">
        <w:trPr>
          <w:trHeight w:val="333"/>
        </w:trPr>
        <w:tc>
          <w:tcPr>
            <w:tcW w:w="9893" w:type="dxa"/>
            <w:gridSpan w:val="2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Физкультурно-оздоровительные занятия. </w:t>
            </w:r>
          </w:p>
        </w:tc>
      </w:tr>
      <w:tr w:rsidR="0094709D" w:rsidRPr="00CC5C74" w:rsidTr="003A5D51">
        <w:trPr>
          <w:trHeight w:val="558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 на открытом воздухе или в зале, длительность 5-12 мин (в зависимости от возраста детей)</w:t>
            </w:r>
          </w:p>
        </w:tc>
      </w:tr>
      <w:tr w:rsidR="0094709D" w:rsidRPr="00CC5C74" w:rsidTr="003A5D51">
        <w:trPr>
          <w:trHeight w:val="321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Перерывы</w:t>
            </w: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между занятиями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Ежедневно, в течение 7-10 мин</w:t>
            </w:r>
          </w:p>
        </w:tc>
      </w:tr>
      <w:tr w:rsidR="0094709D" w:rsidRPr="00CC5C74" w:rsidTr="003A5D51">
        <w:trPr>
          <w:trHeight w:val="636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Физкультминутка 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Ежедневно, по мере необходимости, в зависимости от вида и содержания занятий, 3-5 мин</w:t>
            </w:r>
          </w:p>
        </w:tc>
      </w:tr>
      <w:tr w:rsidR="0094709D" w:rsidRPr="00CC5C74" w:rsidTr="003A5D51">
        <w:trPr>
          <w:trHeight w:val="665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Подвижные игры и физические упражнения на прогулке 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Ежедневно, во время прогулки, длительность 20-25 мин</w:t>
            </w:r>
          </w:p>
        </w:tc>
      </w:tr>
      <w:tr w:rsidR="0094709D" w:rsidRPr="00CC5C74" w:rsidTr="003A5D51">
        <w:trPr>
          <w:trHeight w:val="703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Дифференцированные игры-упражнения на прогулке 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Ежедневно, во время утренней или вечерней прогулки, длительность 12-15 мин</w:t>
            </w:r>
          </w:p>
        </w:tc>
      </w:tr>
      <w:tr w:rsidR="0094709D" w:rsidRPr="00CC5C74" w:rsidTr="003A5D51">
        <w:trPr>
          <w:trHeight w:val="222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Гимнастика после сна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Ежедневно, 3 – 5 мин.</w:t>
            </w:r>
          </w:p>
        </w:tc>
      </w:tr>
      <w:tr w:rsidR="0094709D" w:rsidRPr="00CC5C74" w:rsidTr="003A5D51">
        <w:trPr>
          <w:trHeight w:val="333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Пальчиковая гимнастика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3-4 раза в день по 2-3 минуты</w:t>
            </w:r>
          </w:p>
        </w:tc>
      </w:tr>
      <w:tr w:rsidR="0094709D" w:rsidRPr="00CC5C74" w:rsidTr="003A5D51">
        <w:trPr>
          <w:trHeight w:val="333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Артикуляционная гимнастика 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2-3 раза в день по 3-5 минут</w:t>
            </w:r>
          </w:p>
        </w:tc>
      </w:tr>
      <w:tr w:rsidR="0094709D" w:rsidRPr="00CC5C74" w:rsidTr="003A5D51">
        <w:trPr>
          <w:trHeight w:val="150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Хозяйственно-бытовой труд, поручения: </w:t>
            </w: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групповые и индивидуальные 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2-3 раза в неделю, длительностью 10-30 </w:t>
            </w: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минут.</w:t>
            </w:r>
          </w:p>
        </w:tc>
      </w:tr>
      <w:tr w:rsidR="0094709D" w:rsidRPr="00CC5C74" w:rsidTr="003A5D51">
        <w:trPr>
          <w:trHeight w:val="150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Закаливающие процедуры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 (15-20 минут)</w:t>
            </w:r>
          </w:p>
        </w:tc>
      </w:tr>
      <w:tr w:rsidR="0094709D" w:rsidRPr="00CC5C74" w:rsidTr="003A5D51">
        <w:tblPrEx>
          <w:tblLook w:val="0000" w:firstRow="0" w:lastRow="0" w:firstColumn="0" w:lastColumn="0" w:noHBand="0" w:noVBand="0"/>
        </w:tblPrEx>
        <w:trPr>
          <w:trHeight w:val="470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Физкультурные и музыкальные занятия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Согласно расписанию.</w:t>
            </w:r>
          </w:p>
        </w:tc>
      </w:tr>
    </w:tbl>
    <w:p w:rsidR="0094709D" w:rsidRPr="00CC5C74" w:rsidRDefault="0094709D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94709D" w:rsidRPr="00CC5C74" w:rsidRDefault="0094709D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94709D" w:rsidRPr="00CC5C74" w:rsidRDefault="0094709D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94709D" w:rsidRPr="0070083E" w:rsidRDefault="0094709D" w:rsidP="00DD42C0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0083E">
        <w:rPr>
          <w:rFonts w:ascii="Times New Roman" w:hAnsi="Times New Roman" w:cs="Times New Roman"/>
          <w:b/>
          <w:sz w:val="24"/>
          <w:szCs w:val="24"/>
          <w:lang w:eastAsia="ru-RU"/>
        </w:rPr>
        <w:t>Система закаливающих мероприятий в течение дня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2232"/>
        <w:gridCol w:w="1948"/>
        <w:gridCol w:w="1391"/>
        <w:gridCol w:w="1445"/>
        <w:gridCol w:w="2318"/>
      </w:tblGrid>
      <w:tr w:rsidR="0094709D" w:rsidRPr="0070083E" w:rsidTr="003A5D51">
        <w:tc>
          <w:tcPr>
            <w:tcW w:w="782" w:type="dxa"/>
            <w:shd w:val="clear" w:color="auto" w:fill="auto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55" w:type="dxa"/>
            <w:shd w:val="clear" w:color="auto" w:fill="auto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04" w:type="dxa"/>
            <w:shd w:val="clear" w:color="auto" w:fill="auto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2422" w:type="dxa"/>
            <w:shd w:val="clear" w:color="auto" w:fill="auto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2430" w:type="dxa"/>
            <w:shd w:val="clear" w:color="auto" w:fill="auto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2593" w:type="dxa"/>
            <w:shd w:val="clear" w:color="auto" w:fill="auto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Подготовительная</w:t>
            </w:r>
          </w:p>
        </w:tc>
      </w:tr>
      <w:tr w:rsidR="0094709D" w:rsidRPr="0070083E" w:rsidTr="003A5D51">
        <w:tc>
          <w:tcPr>
            <w:tcW w:w="782" w:type="dxa"/>
            <w:shd w:val="clear" w:color="auto" w:fill="FDE9D9" w:themeFill="accent6" w:themeFillTint="33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55" w:type="dxa"/>
            <w:shd w:val="clear" w:color="auto" w:fill="FDE9D9" w:themeFill="accent6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Прием детей на воздухе</w:t>
            </w:r>
          </w:p>
        </w:tc>
        <w:tc>
          <w:tcPr>
            <w:tcW w:w="2504" w:type="dxa"/>
            <w:shd w:val="clear" w:color="auto" w:fill="FDE9D9" w:themeFill="accent6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апреля по октябрь</w:t>
            </w:r>
          </w:p>
        </w:tc>
        <w:tc>
          <w:tcPr>
            <w:tcW w:w="7445" w:type="dxa"/>
            <w:gridSpan w:val="3"/>
            <w:shd w:val="clear" w:color="auto" w:fill="FDE9D9" w:themeFill="accent6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Круглый год при благоприятных условиях погоды</w:t>
            </w:r>
          </w:p>
        </w:tc>
      </w:tr>
      <w:tr w:rsidR="0094709D" w:rsidRPr="0070083E" w:rsidTr="003A5D51">
        <w:tc>
          <w:tcPr>
            <w:tcW w:w="782" w:type="dxa"/>
            <w:shd w:val="clear" w:color="auto" w:fill="F2DBDB" w:themeFill="accent2" w:themeFillTint="33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55" w:type="dxa"/>
            <w:shd w:val="clear" w:color="auto" w:fill="F2DBDB" w:themeFill="accent2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Утренняя зарядка (обширное умывание)</w:t>
            </w:r>
          </w:p>
        </w:tc>
        <w:tc>
          <w:tcPr>
            <w:tcW w:w="9949" w:type="dxa"/>
            <w:gridSpan w:val="4"/>
            <w:shd w:val="clear" w:color="auto" w:fill="F2DBDB" w:themeFill="accent2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мая по сентябрь на улице - оздоровительный бег в сочетании с дыхательной гимнастикой и коррекционными упражнениями в облегченной одежде.</w:t>
            </w:r>
          </w:p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ноября по май в - зале в спортивной форме.</w:t>
            </w:r>
          </w:p>
        </w:tc>
      </w:tr>
      <w:tr w:rsidR="0094709D" w:rsidRPr="0070083E" w:rsidTr="003A5D51">
        <w:tc>
          <w:tcPr>
            <w:tcW w:w="782" w:type="dxa"/>
            <w:shd w:val="clear" w:color="auto" w:fill="DBE5F1" w:themeFill="accent1" w:themeFillTint="33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55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Воздушно-температурный режим</w:t>
            </w:r>
          </w:p>
        </w:tc>
        <w:tc>
          <w:tcPr>
            <w:tcW w:w="2504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группе - +20</w:t>
            </w:r>
          </w:p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спальне - +18</w:t>
            </w:r>
          </w:p>
        </w:tc>
        <w:tc>
          <w:tcPr>
            <w:tcW w:w="2422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группе - +18</w:t>
            </w:r>
          </w:p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спальне - +16-17</w:t>
            </w:r>
          </w:p>
        </w:tc>
        <w:tc>
          <w:tcPr>
            <w:tcW w:w="2430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группе - +18</w:t>
            </w:r>
          </w:p>
          <w:p w:rsidR="0094709D" w:rsidRPr="0070083E" w:rsidRDefault="0094709D" w:rsidP="00A23B7E">
            <w:pPr>
              <w:spacing w:after="12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спальне - +16-17</w:t>
            </w:r>
          </w:p>
        </w:tc>
        <w:tc>
          <w:tcPr>
            <w:tcW w:w="2593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группе - + 18</w:t>
            </w:r>
          </w:p>
          <w:p w:rsidR="0094709D" w:rsidRPr="0070083E" w:rsidRDefault="0094709D" w:rsidP="00A23B7E">
            <w:pPr>
              <w:spacing w:after="12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спальне - + 16-17</w:t>
            </w:r>
          </w:p>
        </w:tc>
      </w:tr>
      <w:tr w:rsidR="0094709D" w:rsidRPr="0070083E" w:rsidTr="003A5D51">
        <w:tc>
          <w:tcPr>
            <w:tcW w:w="782" w:type="dxa"/>
            <w:shd w:val="clear" w:color="auto" w:fill="DBE5F1" w:themeFill="accent1" w:themeFillTint="33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55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Сквозное проветривание</w:t>
            </w:r>
          </w:p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отсутствие детей)</w:t>
            </w:r>
          </w:p>
        </w:tc>
        <w:tc>
          <w:tcPr>
            <w:tcW w:w="2504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Два раза до +14-16</w:t>
            </w:r>
          </w:p>
        </w:tc>
        <w:tc>
          <w:tcPr>
            <w:tcW w:w="7445" w:type="dxa"/>
            <w:gridSpan w:val="3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Три раза в день до +14-16</w:t>
            </w:r>
          </w:p>
        </w:tc>
      </w:tr>
      <w:tr w:rsidR="0094709D" w:rsidRPr="0070083E" w:rsidTr="003A5D51">
        <w:tc>
          <w:tcPr>
            <w:tcW w:w="782" w:type="dxa"/>
            <w:shd w:val="clear" w:color="auto" w:fill="F2DBDB" w:themeFill="accent2" w:themeFillTint="33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055" w:type="dxa"/>
            <w:shd w:val="clear" w:color="auto" w:fill="F2DBDB" w:themeFill="accent2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Одностороннее проветривание</w:t>
            </w:r>
          </w:p>
        </w:tc>
        <w:tc>
          <w:tcPr>
            <w:tcW w:w="9949" w:type="dxa"/>
            <w:gridSpan w:val="4"/>
            <w:shd w:val="clear" w:color="auto" w:fill="F2DBDB" w:themeFill="accent2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 открыта фрамуга с подветренной стороны</w:t>
            </w:r>
          </w:p>
        </w:tc>
      </w:tr>
      <w:tr w:rsidR="0094709D" w:rsidRPr="0070083E" w:rsidTr="003A5D51">
        <w:tc>
          <w:tcPr>
            <w:tcW w:w="782" w:type="dxa"/>
            <w:shd w:val="clear" w:color="auto" w:fill="DBE5F1" w:themeFill="accent1" w:themeFillTint="33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055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Одежда детей в группе</w:t>
            </w:r>
          </w:p>
        </w:tc>
        <w:tc>
          <w:tcPr>
            <w:tcW w:w="9949" w:type="dxa"/>
            <w:gridSpan w:val="4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Облегченная: носки (гольфы), шорты, платья или рубашки с коротким рукавом</w:t>
            </w:r>
          </w:p>
        </w:tc>
      </w:tr>
      <w:tr w:rsidR="0094709D" w:rsidRPr="0070083E" w:rsidTr="003A5D51">
        <w:tc>
          <w:tcPr>
            <w:tcW w:w="782" w:type="dxa"/>
            <w:shd w:val="clear" w:color="auto" w:fill="F2DBDB" w:themeFill="accent2" w:themeFillTint="33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055" w:type="dxa"/>
            <w:shd w:val="clear" w:color="auto" w:fill="F2DBDB" w:themeFill="accent2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Сон</w:t>
            </w:r>
          </w:p>
        </w:tc>
        <w:tc>
          <w:tcPr>
            <w:tcW w:w="9949" w:type="dxa"/>
            <w:gridSpan w:val="4"/>
            <w:shd w:val="clear" w:color="auto" w:fill="F2DBDB" w:themeFill="accent2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хорошо проветриваемом помещении без футболок и маек.</w:t>
            </w:r>
          </w:p>
        </w:tc>
      </w:tr>
      <w:tr w:rsidR="0094709D" w:rsidRPr="0070083E" w:rsidTr="003A5D51">
        <w:tc>
          <w:tcPr>
            <w:tcW w:w="782" w:type="dxa"/>
            <w:shd w:val="clear" w:color="auto" w:fill="DBE5F1" w:themeFill="accent1" w:themeFillTint="33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055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Гимнастика пробуждения, умывание.</w:t>
            </w:r>
          </w:p>
        </w:tc>
        <w:tc>
          <w:tcPr>
            <w:tcW w:w="2504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маек,  босиком коррекционные упражнения, дыхательная гимнастика</w:t>
            </w:r>
          </w:p>
        </w:tc>
        <w:tc>
          <w:tcPr>
            <w:tcW w:w="7445" w:type="dxa"/>
            <w:gridSpan w:val="3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маек, босиком коррекционные упражнения, дыхательная гимнастика, ходьба по мокрым дорожкам</w:t>
            </w:r>
          </w:p>
        </w:tc>
      </w:tr>
    </w:tbl>
    <w:p w:rsidR="0028408E" w:rsidRDefault="0028408E" w:rsidP="00DD42C0">
      <w:pPr>
        <w:ind w:firstLine="709"/>
        <w:jc w:val="both"/>
      </w:pPr>
    </w:p>
    <w:sectPr w:rsidR="0028408E" w:rsidSect="00D830CE">
      <w:pgSz w:w="11906" w:h="16838"/>
      <w:pgMar w:top="993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ＭＳ Ｐ明朝">
    <w:charset w:val="CC"/>
    <w:family w:val="roman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art7CCB"/>
        <o:lock v:ext="edit" cropping="t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color w:val="00800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color w:val="000000"/>
      </w:r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"/>
      <w:lvlJc w:val="left"/>
      <w:pPr>
        <w:tabs>
          <w:tab w:val="num" w:pos="0"/>
        </w:tabs>
        <w:ind w:left="1321" w:hanging="360"/>
      </w:pPr>
      <w:rPr>
        <w:rFonts w:ascii="Wingdings" w:hAnsi="Wingdings"/>
      </w:r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1CB72AE"/>
    <w:multiLevelType w:val="hybridMultilevel"/>
    <w:tmpl w:val="2A2E7714"/>
    <w:lvl w:ilvl="0" w:tplc="76647126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40D055C"/>
    <w:multiLevelType w:val="hybridMultilevel"/>
    <w:tmpl w:val="70B8DA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091D3E32"/>
    <w:multiLevelType w:val="hybridMultilevel"/>
    <w:tmpl w:val="77B870DC"/>
    <w:lvl w:ilvl="0" w:tplc="393E75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F244D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B4EC9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7AA2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5CB7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E0A7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2A8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34552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54DC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0BE757BF"/>
    <w:multiLevelType w:val="hybridMultilevel"/>
    <w:tmpl w:val="174AD4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D39011A"/>
    <w:multiLevelType w:val="hybridMultilevel"/>
    <w:tmpl w:val="0C5A4B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1360065A"/>
    <w:multiLevelType w:val="hybridMultilevel"/>
    <w:tmpl w:val="40348DA6"/>
    <w:lvl w:ilvl="0" w:tplc="9E3E59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7FF45ABE">
      <w:numFmt w:val="none"/>
      <w:lvlText w:val=""/>
      <w:lvlJc w:val="left"/>
      <w:pPr>
        <w:tabs>
          <w:tab w:val="num" w:pos="360"/>
        </w:tabs>
      </w:pPr>
    </w:lvl>
    <w:lvl w:ilvl="2" w:tplc="A9C09ED2">
      <w:numFmt w:val="none"/>
      <w:lvlText w:val=""/>
      <w:lvlJc w:val="left"/>
      <w:pPr>
        <w:tabs>
          <w:tab w:val="num" w:pos="360"/>
        </w:tabs>
      </w:pPr>
    </w:lvl>
    <w:lvl w:ilvl="3" w:tplc="6A080ECA">
      <w:numFmt w:val="none"/>
      <w:lvlText w:val=""/>
      <w:lvlJc w:val="left"/>
      <w:pPr>
        <w:tabs>
          <w:tab w:val="num" w:pos="360"/>
        </w:tabs>
      </w:pPr>
    </w:lvl>
    <w:lvl w:ilvl="4" w:tplc="DA266A0C">
      <w:numFmt w:val="none"/>
      <w:lvlText w:val=""/>
      <w:lvlJc w:val="left"/>
      <w:pPr>
        <w:tabs>
          <w:tab w:val="num" w:pos="360"/>
        </w:tabs>
      </w:pPr>
    </w:lvl>
    <w:lvl w:ilvl="5" w:tplc="B0C4E3C0">
      <w:numFmt w:val="none"/>
      <w:lvlText w:val=""/>
      <w:lvlJc w:val="left"/>
      <w:pPr>
        <w:tabs>
          <w:tab w:val="num" w:pos="360"/>
        </w:tabs>
      </w:pPr>
    </w:lvl>
    <w:lvl w:ilvl="6" w:tplc="DBDAD56E">
      <w:numFmt w:val="none"/>
      <w:lvlText w:val=""/>
      <w:lvlJc w:val="left"/>
      <w:pPr>
        <w:tabs>
          <w:tab w:val="num" w:pos="360"/>
        </w:tabs>
      </w:pPr>
    </w:lvl>
    <w:lvl w:ilvl="7" w:tplc="96524304">
      <w:numFmt w:val="none"/>
      <w:lvlText w:val=""/>
      <w:lvlJc w:val="left"/>
      <w:pPr>
        <w:tabs>
          <w:tab w:val="num" w:pos="360"/>
        </w:tabs>
      </w:pPr>
    </w:lvl>
    <w:lvl w:ilvl="8" w:tplc="423681F4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17927781"/>
    <w:multiLevelType w:val="hybridMultilevel"/>
    <w:tmpl w:val="E3BEAB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18B03CC4"/>
    <w:multiLevelType w:val="multilevel"/>
    <w:tmpl w:val="E4203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A3E660A"/>
    <w:multiLevelType w:val="hybridMultilevel"/>
    <w:tmpl w:val="8F60E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CC73C4A"/>
    <w:multiLevelType w:val="hybridMultilevel"/>
    <w:tmpl w:val="59AEF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D725D36"/>
    <w:multiLevelType w:val="multilevel"/>
    <w:tmpl w:val="4432B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080107B"/>
    <w:multiLevelType w:val="hybridMultilevel"/>
    <w:tmpl w:val="2A2E7714"/>
    <w:lvl w:ilvl="0" w:tplc="76647126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27D5FFE"/>
    <w:multiLevelType w:val="hybridMultilevel"/>
    <w:tmpl w:val="D92E34E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2DE13CD5"/>
    <w:multiLevelType w:val="hybridMultilevel"/>
    <w:tmpl w:val="EB20C1BC"/>
    <w:lvl w:ilvl="0" w:tplc="AE4A01EE"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4264"/>
        </w:tabs>
        <w:ind w:left="42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984"/>
        </w:tabs>
        <w:ind w:left="49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704"/>
        </w:tabs>
        <w:ind w:left="57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424"/>
        </w:tabs>
        <w:ind w:left="64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144"/>
        </w:tabs>
        <w:ind w:left="71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864"/>
        </w:tabs>
        <w:ind w:left="78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584"/>
        </w:tabs>
        <w:ind w:left="85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304"/>
        </w:tabs>
        <w:ind w:left="9304" w:hanging="360"/>
      </w:pPr>
      <w:rPr>
        <w:rFonts w:ascii="Wingdings" w:hAnsi="Wingdings" w:hint="default"/>
      </w:rPr>
    </w:lvl>
  </w:abstractNum>
  <w:abstractNum w:abstractNumId="32" w15:restartNumberingAfterBreak="0">
    <w:nsid w:val="2E400C2A"/>
    <w:multiLevelType w:val="hybridMultilevel"/>
    <w:tmpl w:val="AD365D50"/>
    <w:lvl w:ilvl="0" w:tplc="08783C9C">
      <w:start w:val="466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3EF874A3"/>
    <w:multiLevelType w:val="hybridMultilevel"/>
    <w:tmpl w:val="8EB05E0C"/>
    <w:lvl w:ilvl="0" w:tplc="08783C9C">
      <w:start w:val="46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1132808"/>
    <w:multiLevelType w:val="hybridMultilevel"/>
    <w:tmpl w:val="EDD6A9AE"/>
    <w:lvl w:ilvl="0" w:tplc="2CF414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04BD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0008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D6B5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ACC9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BE6A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5854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A0CA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4A54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42F619A0"/>
    <w:multiLevelType w:val="multilevel"/>
    <w:tmpl w:val="897A8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4CB6DF6"/>
    <w:multiLevelType w:val="hybridMultilevel"/>
    <w:tmpl w:val="9946943C"/>
    <w:lvl w:ilvl="0" w:tplc="4A12FA2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D40B8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8C93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521E6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B8366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3A29C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3C191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62E9C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9C23E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762DAE"/>
    <w:multiLevelType w:val="hybridMultilevel"/>
    <w:tmpl w:val="49FCA6C2"/>
    <w:lvl w:ilvl="0" w:tplc="04190013">
      <w:start w:val="1"/>
      <w:numFmt w:val="upperRoman"/>
      <w:lvlText w:val="%1."/>
      <w:lvlJc w:val="righ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8" w15:restartNumberingAfterBreak="0">
    <w:nsid w:val="4EBB2574"/>
    <w:multiLevelType w:val="hybridMultilevel"/>
    <w:tmpl w:val="0A7C77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216E05"/>
    <w:multiLevelType w:val="multilevel"/>
    <w:tmpl w:val="EC26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374492E"/>
    <w:multiLevelType w:val="hybridMultilevel"/>
    <w:tmpl w:val="7766F8CA"/>
    <w:lvl w:ilvl="0" w:tplc="08783C9C">
      <w:start w:val="466"/>
      <w:numFmt w:val="bullet"/>
      <w:lvlText w:val="-"/>
      <w:lvlJc w:val="left"/>
      <w:pPr>
        <w:ind w:left="215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41" w15:restartNumberingAfterBreak="0">
    <w:nsid w:val="53BB63D9"/>
    <w:multiLevelType w:val="hybridMultilevel"/>
    <w:tmpl w:val="B1DCB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7D84817"/>
    <w:multiLevelType w:val="hybridMultilevel"/>
    <w:tmpl w:val="96A856FE"/>
    <w:lvl w:ilvl="0" w:tplc="C1CE87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7CDB6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FA04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C4C1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90D8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160D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E429C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76C0F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38EB8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57F10EFF"/>
    <w:multiLevelType w:val="hybridMultilevel"/>
    <w:tmpl w:val="F6222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6D5194"/>
    <w:multiLevelType w:val="hybridMultilevel"/>
    <w:tmpl w:val="B2A292F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5CFD1C52"/>
    <w:multiLevelType w:val="hybridMultilevel"/>
    <w:tmpl w:val="76C26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4DF1B4B"/>
    <w:multiLevelType w:val="hybridMultilevel"/>
    <w:tmpl w:val="99C81C08"/>
    <w:lvl w:ilvl="0" w:tplc="B38C9A2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4CCFD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A1D7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BA6E6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50D25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B240D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6479F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A211C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4AC77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58C7BE7"/>
    <w:multiLevelType w:val="hybridMultilevel"/>
    <w:tmpl w:val="282C91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A3124C3"/>
    <w:multiLevelType w:val="hybridMultilevel"/>
    <w:tmpl w:val="038C8A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BCB1D5B"/>
    <w:multiLevelType w:val="hybridMultilevel"/>
    <w:tmpl w:val="EA82FC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0" w15:restartNumberingAfterBreak="0">
    <w:nsid w:val="6CCE6449"/>
    <w:multiLevelType w:val="hybridMultilevel"/>
    <w:tmpl w:val="FD38E0F4"/>
    <w:lvl w:ilvl="0" w:tplc="86AC02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028B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3CE6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CCEE0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F27A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60C8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CCB2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405E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1CAB2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 w15:restartNumberingAfterBreak="0">
    <w:nsid w:val="6CFF54AC"/>
    <w:multiLevelType w:val="multilevel"/>
    <w:tmpl w:val="4290F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DD26269"/>
    <w:multiLevelType w:val="hybridMultilevel"/>
    <w:tmpl w:val="37F06870"/>
    <w:lvl w:ilvl="0" w:tplc="795EA4E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EEC161C"/>
    <w:multiLevelType w:val="hybridMultilevel"/>
    <w:tmpl w:val="D1E035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F6C4F4E"/>
    <w:multiLevelType w:val="hybridMultilevel"/>
    <w:tmpl w:val="C584162A"/>
    <w:lvl w:ilvl="0" w:tplc="0419000F">
      <w:start w:val="1"/>
      <w:numFmt w:val="decimal"/>
      <w:lvlText w:val="%1."/>
      <w:lvlJc w:val="left"/>
      <w:pPr>
        <w:ind w:left="1740" w:hanging="360"/>
      </w:p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55" w15:restartNumberingAfterBreak="0">
    <w:nsid w:val="77413F1E"/>
    <w:multiLevelType w:val="hybridMultilevel"/>
    <w:tmpl w:val="A06E46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A2810A6"/>
    <w:multiLevelType w:val="hybridMultilevel"/>
    <w:tmpl w:val="A9105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6444B3"/>
    <w:multiLevelType w:val="hybridMultilevel"/>
    <w:tmpl w:val="7C5417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39"/>
  </w:num>
  <w:num w:numId="9">
    <w:abstractNumId w:val="25"/>
  </w:num>
  <w:num w:numId="10">
    <w:abstractNumId w:val="51"/>
  </w:num>
  <w:num w:numId="11">
    <w:abstractNumId w:val="28"/>
  </w:num>
  <w:num w:numId="12">
    <w:abstractNumId w:val="31"/>
  </w:num>
  <w:num w:numId="13">
    <w:abstractNumId w:val="30"/>
  </w:num>
  <w:num w:numId="14">
    <w:abstractNumId w:val="48"/>
  </w:num>
  <w:num w:numId="15">
    <w:abstractNumId w:val="57"/>
  </w:num>
  <w:num w:numId="16">
    <w:abstractNumId w:val="41"/>
  </w:num>
  <w:num w:numId="17">
    <w:abstractNumId w:val="18"/>
  </w:num>
  <w:num w:numId="18">
    <w:abstractNumId w:val="29"/>
  </w:num>
  <w:num w:numId="19">
    <w:abstractNumId w:val="37"/>
  </w:num>
  <w:num w:numId="20">
    <w:abstractNumId w:val="47"/>
  </w:num>
  <w:num w:numId="21">
    <w:abstractNumId w:val="27"/>
  </w:num>
  <w:num w:numId="22">
    <w:abstractNumId w:val="43"/>
  </w:num>
  <w:num w:numId="2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53"/>
  </w:num>
  <w:num w:numId="26">
    <w:abstractNumId w:val="21"/>
  </w:num>
  <w:num w:numId="27">
    <w:abstractNumId w:val="38"/>
  </w:num>
  <w:num w:numId="28">
    <w:abstractNumId w:val="55"/>
  </w:num>
  <w:num w:numId="29">
    <w:abstractNumId w:val="23"/>
  </w:num>
  <w:num w:numId="30">
    <w:abstractNumId w:val="49"/>
  </w:num>
  <w:num w:numId="31">
    <w:abstractNumId w:val="44"/>
  </w:num>
  <w:num w:numId="32">
    <w:abstractNumId w:val="35"/>
  </w:num>
  <w:num w:numId="33">
    <w:abstractNumId w:val="20"/>
  </w:num>
  <w:num w:numId="34">
    <w:abstractNumId w:val="42"/>
  </w:num>
  <w:num w:numId="35">
    <w:abstractNumId w:val="34"/>
  </w:num>
  <w:num w:numId="36">
    <w:abstractNumId w:val="50"/>
  </w:num>
  <w:num w:numId="37">
    <w:abstractNumId w:val="56"/>
  </w:num>
  <w:num w:numId="38">
    <w:abstractNumId w:val="46"/>
  </w:num>
  <w:num w:numId="39">
    <w:abstractNumId w:val="36"/>
  </w:num>
  <w:num w:numId="40">
    <w:abstractNumId w:val="52"/>
  </w:num>
  <w:num w:numId="41">
    <w:abstractNumId w:val="54"/>
  </w:num>
  <w:num w:numId="42">
    <w:abstractNumId w:val="24"/>
  </w:num>
  <w:num w:numId="43">
    <w:abstractNumId w:val="26"/>
  </w:num>
  <w:num w:numId="44">
    <w:abstractNumId w:val="45"/>
  </w:num>
  <w:num w:numId="45">
    <w:abstractNumId w:val="19"/>
  </w:num>
  <w:num w:numId="46">
    <w:abstractNumId w:val="33"/>
  </w:num>
  <w:num w:numId="47">
    <w:abstractNumId w:val="32"/>
  </w:num>
  <w:num w:numId="48">
    <w:abstractNumId w:val="4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9319F7"/>
    <w:rsid w:val="00004225"/>
    <w:rsid w:val="0002795F"/>
    <w:rsid w:val="00042CB0"/>
    <w:rsid w:val="00071D72"/>
    <w:rsid w:val="000D1267"/>
    <w:rsid w:val="000F26A0"/>
    <w:rsid w:val="000F4959"/>
    <w:rsid w:val="00103EFC"/>
    <w:rsid w:val="00106C3F"/>
    <w:rsid w:val="00112735"/>
    <w:rsid w:val="001345EC"/>
    <w:rsid w:val="00160E3C"/>
    <w:rsid w:val="001757D9"/>
    <w:rsid w:val="00196180"/>
    <w:rsid w:val="001D356D"/>
    <w:rsid w:val="001E6A16"/>
    <w:rsid w:val="002225D9"/>
    <w:rsid w:val="00226BA4"/>
    <w:rsid w:val="00242082"/>
    <w:rsid w:val="00247C72"/>
    <w:rsid w:val="00255F2F"/>
    <w:rsid w:val="00283D37"/>
    <w:rsid w:val="0028408E"/>
    <w:rsid w:val="00297F7A"/>
    <w:rsid w:val="002E2E33"/>
    <w:rsid w:val="002F2F00"/>
    <w:rsid w:val="00313054"/>
    <w:rsid w:val="00331244"/>
    <w:rsid w:val="003516F4"/>
    <w:rsid w:val="00396000"/>
    <w:rsid w:val="003A5D51"/>
    <w:rsid w:val="003D3A28"/>
    <w:rsid w:val="003E378C"/>
    <w:rsid w:val="004276CA"/>
    <w:rsid w:val="00456B40"/>
    <w:rsid w:val="00477382"/>
    <w:rsid w:val="004D0A1D"/>
    <w:rsid w:val="004D674F"/>
    <w:rsid w:val="005151DF"/>
    <w:rsid w:val="0058578A"/>
    <w:rsid w:val="005A6A49"/>
    <w:rsid w:val="005D627B"/>
    <w:rsid w:val="005E4971"/>
    <w:rsid w:val="005F4CBD"/>
    <w:rsid w:val="00617E2C"/>
    <w:rsid w:val="006244A7"/>
    <w:rsid w:val="00634581"/>
    <w:rsid w:val="00636824"/>
    <w:rsid w:val="006414D3"/>
    <w:rsid w:val="00644995"/>
    <w:rsid w:val="00653933"/>
    <w:rsid w:val="00682F1D"/>
    <w:rsid w:val="006C3E08"/>
    <w:rsid w:val="006D31FE"/>
    <w:rsid w:val="006E0026"/>
    <w:rsid w:val="006F4205"/>
    <w:rsid w:val="0070083E"/>
    <w:rsid w:val="007034FB"/>
    <w:rsid w:val="00711CB1"/>
    <w:rsid w:val="00724990"/>
    <w:rsid w:val="00734DC4"/>
    <w:rsid w:val="00744101"/>
    <w:rsid w:val="0075605A"/>
    <w:rsid w:val="00756B08"/>
    <w:rsid w:val="00771624"/>
    <w:rsid w:val="0077445C"/>
    <w:rsid w:val="00790C53"/>
    <w:rsid w:val="00792948"/>
    <w:rsid w:val="007E6AF6"/>
    <w:rsid w:val="007F12B2"/>
    <w:rsid w:val="007F350B"/>
    <w:rsid w:val="008268D3"/>
    <w:rsid w:val="00843CF7"/>
    <w:rsid w:val="0085319F"/>
    <w:rsid w:val="00885127"/>
    <w:rsid w:val="008B6B42"/>
    <w:rsid w:val="008B76C8"/>
    <w:rsid w:val="008C3B1C"/>
    <w:rsid w:val="008D0855"/>
    <w:rsid w:val="008E0BDE"/>
    <w:rsid w:val="009009B8"/>
    <w:rsid w:val="009319F7"/>
    <w:rsid w:val="0094709D"/>
    <w:rsid w:val="009A185C"/>
    <w:rsid w:val="009B2F2D"/>
    <w:rsid w:val="009C6E0A"/>
    <w:rsid w:val="009F5B6F"/>
    <w:rsid w:val="00A05E52"/>
    <w:rsid w:val="00A12ECD"/>
    <w:rsid w:val="00A151F3"/>
    <w:rsid w:val="00A20D9C"/>
    <w:rsid w:val="00A23B7E"/>
    <w:rsid w:val="00A312D7"/>
    <w:rsid w:val="00A67ACD"/>
    <w:rsid w:val="00A93931"/>
    <w:rsid w:val="00AA6A6D"/>
    <w:rsid w:val="00AD1DA5"/>
    <w:rsid w:val="00B04602"/>
    <w:rsid w:val="00B27A40"/>
    <w:rsid w:val="00B40747"/>
    <w:rsid w:val="00B526F0"/>
    <w:rsid w:val="00B604A0"/>
    <w:rsid w:val="00B629E8"/>
    <w:rsid w:val="00B65959"/>
    <w:rsid w:val="00B66ED4"/>
    <w:rsid w:val="00B8168C"/>
    <w:rsid w:val="00B86584"/>
    <w:rsid w:val="00BA3DF2"/>
    <w:rsid w:val="00BA3E5A"/>
    <w:rsid w:val="00BA7DC8"/>
    <w:rsid w:val="00BB09A6"/>
    <w:rsid w:val="00BB11FE"/>
    <w:rsid w:val="00BB7124"/>
    <w:rsid w:val="00BC3D10"/>
    <w:rsid w:val="00BE70E2"/>
    <w:rsid w:val="00BF266B"/>
    <w:rsid w:val="00C15D2A"/>
    <w:rsid w:val="00C16F16"/>
    <w:rsid w:val="00C24355"/>
    <w:rsid w:val="00C43B31"/>
    <w:rsid w:val="00C62EE8"/>
    <w:rsid w:val="00CA4345"/>
    <w:rsid w:val="00CC1656"/>
    <w:rsid w:val="00CC3F20"/>
    <w:rsid w:val="00CF13FA"/>
    <w:rsid w:val="00D20F91"/>
    <w:rsid w:val="00D274E1"/>
    <w:rsid w:val="00D347A2"/>
    <w:rsid w:val="00D6397A"/>
    <w:rsid w:val="00D668EC"/>
    <w:rsid w:val="00D77679"/>
    <w:rsid w:val="00D825D1"/>
    <w:rsid w:val="00D830CE"/>
    <w:rsid w:val="00DB44FD"/>
    <w:rsid w:val="00DB6B8F"/>
    <w:rsid w:val="00DC1742"/>
    <w:rsid w:val="00DD38E7"/>
    <w:rsid w:val="00DD42C0"/>
    <w:rsid w:val="00E15661"/>
    <w:rsid w:val="00E258D7"/>
    <w:rsid w:val="00E34BD1"/>
    <w:rsid w:val="00E4631A"/>
    <w:rsid w:val="00E62E5A"/>
    <w:rsid w:val="00E77328"/>
    <w:rsid w:val="00EA63EA"/>
    <w:rsid w:val="00EB2F67"/>
    <w:rsid w:val="00EC3E03"/>
    <w:rsid w:val="00ED7593"/>
    <w:rsid w:val="00F01030"/>
    <w:rsid w:val="00F03ECA"/>
    <w:rsid w:val="00F52DE1"/>
    <w:rsid w:val="00F815A2"/>
    <w:rsid w:val="00F85FFE"/>
    <w:rsid w:val="00F94694"/>
    <w:rsid w:val="00FC4FB6"/>
    <w:rsid w:val="00FE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docId w15:val="{5087A06A-0651-468E-9AF0-C47083F19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0CE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qFormat/>
    <w:rsid w:val="00D830CE"/>
    <w:pPr>
      <w:keepNext/>
      <w:numPr>
        <w:numId w:val="1"/>
      </w:numPr>
      <w:spacing w:after="0" w:line="100" w:lineRule="atLeast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qFormat/>
    <w:rsid w:val="00D830CE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qFormat/>
    <w:rsid w:val="00D830CE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D830CE"/>
    <w:rPr>
      <w:rFonts w:ascii="Wingdings" w:hAnsi="Wingdings"/>
    </w:rPr>
  </w:style>
  <w:style w:type="character" w:customStyle="1" w:styleId="WW8Num5z0">
    <w:name w:val="WW8Num5z0"/>
    <w:rsid w:val="00D830CE"/>
    <w:rPr>
      <w:rFonts w:ascii="Wingdings" w:hAnsi="Wingdings"/>
    </w:rPr>
  </w:style>
  <w:style w:type="character" w:customStyle="1" w:styleId="WW8Num6z0">
    <w:name w:val="WW8Num6z0"/>
    <w:rsid w:val="00D830CE"/>
    <w:rPr>
      <w:rFonts w:ascii="Symbol" w:hAnsi="Symbol"/>
    </w:rPr>
  </w:style>
  <w:style w:type="character" w:customStyle="1" w:styleId="WW8Num7z0">
    <w:name w:val="WW8Num7z0"/>
    <w:rsid w:val="00D830CE"/>
    <w:rPr>
      <w:rFonts w:ascii="Wingdings" w:hAnsi="Wingdings"/>
    </w:rPr>
  </w:style>
  <w:style w:type="character" w:customStyle="1" w:styleId="WW8Num8z0">
    <w:name w:val="WW8Num8z0"/>
    <w:rsid w:val="00D830CE"/>
    <w:rPr>
      <w:rFonts w:ascii="Wingdings" w:hAnsi="Wingdings"/>
    </w:rPr>
  </w:style>
  <w:style w:type="character" w:customStyle="1" w:styleId="WW8Num8z1">
    <w:name w:val="WW8Num8z1"/>
    <w:rsid w:val="00D830CE"/>
    <w:rPr>
      <w:rFonts w:ascii="OpenSymbol" w:hAnsi="OpenSymbol" w:cs="Courier New"/>
    </w:rPr>
  </w:style>
  <w:style w:type="character" w:customStyle="1" w:styleId="WW8Num9z0">
    <w:name w:val="WW8Num9z0"/>
    <w:rsid w:val="00D830CE"/>
    <w:rPr>
      <w:rFonts w:ascii="Symbol" w:hAnsi="Symbol"/>
      <w:sz w:val="20"/>
    </w:rPr>
  </w:style>
  <w:style w:type="character" w:customStyle="1" w:styleId="WW8Num10z0">
    <w:name w:val="WW8Num10z0"/>
    <w:rsid w:val="00D830CE"/>
    <w:rPr>
      <w:rFonts w:ascii="Times New Roman" w:hAnsi="Times New Roman" w:cs="Times New Roman"/>
      <w:color w:val="008000"/>
    </w:rPr>
  </w:style>
  <w:style w:type="character" w:customStyle="1" w:styleId="WW8Num11z0">
    <w:name w:val="WW8Num11z0"/>
    <w:rsid w:val="00D830CE"/>
    <w:rPr>
      <w:rFonts w:ascii="Wingdings" w:hAnsi="Wingdings"/>
    </w:rPr>
  </w:style>
  <w:style w:type="character" w:customStyle="1" w:styleId="WW8Num12z0">
    <w:name w:val="WW8Num12z0"/>
    <w:rsid w:val="00D830CE"/>
    <w:rPr>
      <w:rFonts w:ascii="Times New Roman" w:hAnsi="Times New Roman"/>
    </w:rPr>
  </w:style>
  <w:style w:type="character" w:customStyle="1" w:styleId="WW8Num13z0">
    <w:name w:val="WW8Num13z0"/>
    <w:rsid w:val="00D830CE"/>
    <w:rPr>
      <w:rFonts w:ascii="Wingdings" w:hAnsi="Wingdings"/>
    </w:rPr>
  </w:style>
  <w:style w:type="character" w:customStyle="1" w:styleId="WW8Num14z0">
    <w:name w:val="WW8Num14z0"/>
    <w:rsid w:val="00D830CE"/>
    <w:rPr>
      <w:rFonts w:ascii="Symbol" w:eastAsia="Times New Roman" w:hAnsi="Symbol" w:cs="Times New Roman"/>
    </w:rPr>
  </w:style>
  <w:style w:type="character" w:customStyle="1" w:styleId="WW8Num15z0">
    <w:name w:val="WW8Num15z0"/>
    <w:rsid w:val="00D830CE"/>
    <w:rPr>
      <w:rFonts w:ascii="Symbol" w:hAnsi="Symbol"/>
      <w:color w:val="000000"/>
    </w:rPr>
  </w:style>
  <w:style w:type="character" w:customStyle="1" w:styleId="WW8Num16z0">
    <w:name w:val="WW8Num16z0"/>
    <w:rsid w:val="00D830CE"/>
    <w:rPr>
      <w:rFonts w:ascii="Symbol" w:hAnsi="Symbol"/>
    </w:rPr>
  </w:style>
  <w:style w:type="character" w:customStyle="1" w:styleId="WW8Num17z0">
    <w:name w:val="WW8Num17z0"/>
    <w:rsid w:val="00D830CE"/>
    <w:rPr>
      <w:rFonts w:ascii="Wingdings" w:hAnsi="Wingdings"/>
    </w:rPr>
  </w:style>
  <w:style w:type="character" w:customStyle="1" w:styleId="WW8Num18z0">
    <w:name w:val="WW8Num18z0"/>
    <w:rsid w:val="00D830CE"/>
    <w:rPr>
      <w:rFonts w:ascii="Wingdings" w:hAnsi="Wingdings"/>
    </w:rPr>
  </w:style>
  <w:style w:type="character" w:customStyle="1" w:styleId="WW8Num18z1">
    <w:name w:val="WW8Num18z1"/>
    <w:rsid w:val="00D830CE"/>
    <w:rPr>
      <w:rFonts w:ascii="Courier New" w:hAnsi="Courier New" w:cs="Courier New"/>
    </w:rPr>
  </w:style>
  <w:style w:type="character" w:customStyle="1" w:styleId="WW8Num18z6">
    <w:name w:val="WW8Num18z6"/>
    <w:rsid w:val="00D830CE"/>
    <w:rPr>
      <w:rFonts w:ascii="Symbol" w:hAnsi="Symbol"/>
    </w:rPr>
  </w:style>
  <w:style w:type="character" w:customStyle="1" w:styleId="4">
    <w:name w:val="Основной шрифт абзаца4"/>
    <w:rsid w:val="00D830CE"/>
  </w:style>
  <w:style w:type="character" w:customStyle="1" w:styleId="Absatz-Standardschriftart">
    <w:name w:val="Absatz-Standardschriftart"/>
    <w:rsid w:val="00D830CE"/>
  </w:style>
  <w:style w:type="character" w:customStyle="1" w:styleId="WW-Absatz-Standardschriftart">
    <w:name w:val="WW-Absatz-Standardschriftart"/>
    <w:rsid w:val="00D830CE"/>
  </w:style>
  <w:style w:type="character" w:customStyle="1" w:styleId="WW-Absatz-Standardschriftart1">
    <w:name w:val="WW-Absatz-Standardschriftart1"/>
    <w:rsid w:val="00D830CE"/>
  </w:style>
  <w:style w:type="character" w:customStyle="1" w:styleId="WW8Num10z1">
    <w:name w:val="WW8Num10z1"/>
    <w:rsid w:val="00D830CE"/>
    <w:rPr>
      <w:rFonts w:ascii="OpenSymbol" w:hAnsi="OpenSymbol" w:cs="Courier New"/>
    </w:rPr>
  </w:style>
  <w:style w:type="character" w:customStyle="1" w:styleId="WW8Num11z1">
    <w:name w:val="WW8Num11z1"/>
    <w:rsid w:val="00D830CE"/>
    <w:rPr>
      <w:rFonts w:ascii="Symbol" w:eastAsia="Times New Roman" w:hAnsi="Symbol" w:cs="Times New Roman"/>
    </w:rPr>
  </w:style>
  <w:style w:type="character" w:customStyle="1" w:styleId="WW8Num11z2">
    <w:name w:val="WW8Num11z2"/>
    <w:rsid w:val="00D830CE"/>
    <w:rPr>
      <w:rFonts w:ascii="Wingdings" w:hAnsi="Wingdings"/>
    </w:rPr>
  </w:style>
  <w:style w:type="character" w:customStyle="1" w:styleId="WW8Num11z3">
    <w:name w:val="WW8Num11z3"/>
    <w:rsid w:val="00D830CE"/>
    <w:rPr>
      <w:rFonts w:ascii="Symbol" w:hAnsi="Symbol"/>
    </w:rPr>
  </w:style>
  <w:style w:type="character" w:customStyle="1" w:styleId="WW8Num12z1">
    <w:name w:val="WW8Num12z1"/>
    <w:rsid w:val="00D830CE"/>
    <w:rPr>
      <w:rFonts w:ascii="Courier New" w:hAnsi="Courier New" w:cs="Courier New"/>
    </w:rPr>
  </w:style>
  <w:style w:type="character" w:customStyle="1" w:styleId="WW8Num13z1">
    <w:name w:val="WW8Num13z1"/>
    <w:rsid w:val="00D830CE"/>
    <w:rPr>
      <w:rFonts w:ascii="Courier New" w:hAnsi="Courier New" w:cs="Courier New"/>
    </w:rPr>
  </w:style>
  <w:style w:type="character" w:customStyle="1" w:styleId="WW8Num13z2">
    <w:name w:val="WW8Num13z2"/>
    <w:rsid w:val="00D830CE"/>
    <w:rPr>
      <w:rFonts w:ascii="Wingdings" w:hAnsi="Wingdings"/>
    </w:rPr>
  </w:style>
  <w:style w:type="character" w:customStyle="1" w:styleId="WW8Num13z3">
    <w:name w:val="WW8Num13z3"/>
    <w:rsid w:val="00D830CE"/>
    <w:rPr>
      <w:rFonts w:ascii="Symbol" w:hAnsi="Symbol"/>
    </w:rPr>
  </w:style>
  <w:style w:type="character" w:customStyle="1" w:styleId="WW8Num14z1">
    <w:name w:val="WW8Num14z1"/>
    <w:rsid w:val="00D830CE"/>
    <w:rPr>
      <w:rFonts w:ascii="Courier New" w:hAnsi="Courier New"/>
    </w:rPr>
  </w:style>
  <w:style w:type="character" w:customStyle="1" w:styleId="WW8Num14z3">
    <w:name w:val="WW8Num14z3"/>
    <w:rsid w:val="00D830CE"/>
    <w:rPr>
      <w:rFonts w:ascii="Symbol" w:hAnsi="Symbol"/>
    </w:rPr>
  </w:style>
  <w:style w:type="character" w:customStyle="1" w:styleId="WW8Num15z1">
    <w:name w:val="WW8Num15z1"/>
    <w:rsid w:val="00D830CE"/>
    <w:rPr>
      <w:rFonts w:ascii="Courier New" w:hAnsi="Courier New" w:cs="Courier New"/>
    </w:rPr>
  </w:style>
  <w:style w:type="character" w:customStyle="1" w:styleId="WW8Num15z3">
    <w:name w:val="WW8Num15z3"/>
    <w:rsid w:val="00D830CE"/>
    <w:rPr>
      <w:rFonts w:ascii="Symbol" w:hAnsi="Symbol"/>
    </w:rPr>
  </w:style>
  <w:style w:type="character" w:customStyle="1" w:styleId="WW8Num16z1">
    <w:name w:val="WW8Num16z1"/>
    <w:rsid w:val="00D830CE"/>
    <w:rPr>
      <w:rFonts w:ascii="Courier New" w:hAnsi="Courier New"/>
    </w:rPr>
  </w:style>
  <w:style w:type="character" w:customStyle="1" w:styleId="WW8Num16z2">
    <w:name w:val="WW8Num16z2"/>
    <w:rsid w:val="00D830CE"/>
    <w:rPr>
      <w:rFonts w:ascii="Wingdings" w:hAnsi="Wingdings"/>
    </w:rPr>
  </w:style>
  <w:style w:type="character" w:customStyle="1" w:styleId="WW8Num16z3">
    <w:name w:val="WW8Num16z3"/>
    <w:rsid w:val="00D830CE"/>
    <w:rPr>
      <w:rFonts w:ascii="Symbol" w:hAnsi="Symbol"/>
    </w:rPr>
  </w:style>
  <w:style w:type="character" w:customStyle="1" w:styleId="WW8Num16z4">
    <w:name w:val="WW8Num16z4"/>
    <w:rsid w:val="00D830CE"/>
    <w:rPr>
      <w:rFonts w:ascii="Courier New" w:hAnsi="Courier New"/>
    </w:rPr>
  </w:style>
  <w:style w:type="character" w:customStyle="1" w:styleId="WW8Num17z1">
    <w:name w:val="WW8Num17z1"/>
    <w:rsid w:val="00D830CE"/>
    <w:rPr>
      <w:rFonts w:ascii="Courier New" w:hAnsi="Courier New"/>
    </w:rPr>
  </w:style>
  <w:style w:type="character" w:customStyle="1" w:styleId="WW8Num17z2">
    <w:name w:val="WW8Num17z2"/>
    <w:rsid w:val="00D830CE"/>
    <w:rPr>
      <w:rFonts w:ascii="Wingdings" w:hAnsi="Wingdings"/>
    </w:rPr>
  </w:style>
  <w:style w:type="character" w:customStyle="1" w:styleId="WW8Num17z3">
    <w:name w:val="WW8Num17z3"/>
    <w:rsid w:val="00D830CE"/>
    <w:rPr>
      <w:rFonts w:ascii="Symbol" w:hAnsi="Symbol"/>
    </w:rPr>
  </w:style>
  <w:style w:type="character" w:customStyle="1" w:styleId="WW8Num18z2">
    <w:name w:val="WW8Num18z2"/>
    <w:rsid w:val="00D830CE"/>
    <w:rPr>
      <w:rFonts w:ascii="Wingdings" w:hAnsi="Wingdings"/>
    </w:rPr>
  </w:style>
  <w:style w:type="character" w:customStyle="1" w:styleId="WW8Num18z3">
    <w:name w:val="WW8Num18z3"/>
    <w:rsid w:val="00D830CE"/>
    <w:rPr>
      <w:rFonts w:ascii="Symbol" w:hAnsi="Symbol"/>
    </w:rPr>
  </w:style>
  <w:style w:type="character" w:customStyle="1" w:styleId="WW8Num19z0">
    <w:name w:val="WW8Num19z0"/>
    <w:rsid w:val="00D830CE"/>
    <w:rPr>
      <w:rFonts w:ascii="Wingdings" w:hAnsi="Wingdings"/>
    </w:rPr>
  </w:style>
  <w:style w:type="character" w:customStyle="1" w:styleId="WW8Num19z1">
    <w:name w:val="WW8Num19z1"/>
    <w:rsid w:val="00D830CE"/>
    <w:rPr>
      <w:rFonts w:ascii="Courier New" w:hAnsi="Courier New" w:cs="Courier New"/>
    </w:rPr>
  </w:style>
  <w:style w:type="character" w:customStyle="1" w:styleId="WW8Num19z2">
    <w:name w:val="WW8Num19z2"/>
    <w:rsid w:val="00D830CE"/>
    <w:rPr>
      <w:rFonts w:ascii="Wingdings" w:hAnsi="Wingdings"/>
    </w:rPr>
  </w:style>
  <w:style w:type="character" w:customStyle="1" w:styleId="WW8Num19z3">
    <w:name w:val="WW8Num19z3"/>
    <w:rsid w:val="00D830CE"/>
    <w:rPr>
      <w:rFonts w:ascii="Symbol" w:hAnsi="Symbol"/>
    </w:rPr>
  </w:style>
  <w:style w:type="character" w:customStyle="1" w:styleId="WW8Num20z0">
    <w:name w:val="WW8Num20z0"/>
    <w:rsid w:val="00D830CE"/>
    <w:rPr>
      <w:rFonts w:ascii="Wingdings" w:hAnsi="Wingdings"/>
    </w:rPr>
  </w:style>
  <w:style w:type="character" w:customStyle="1" w:styleId="WW8Num20z1">
    <w:name w:val="WW8Num20z1"/>
    <w:rsid w:val="00D830CE"/>
    <w:rPr>
      <w:rFonts w:ascii="Courier New" w:hAnsi="Courier New" w:cs="Courier New"/>
    </w:rPr>
  </w:style>
  <w:style w:type="character" w:customStyle="1" w:styleId="WW8Num20z3">
    <w:name w:val="WW8Num20z3"/>
    <w:rsid w:val="00D830CE"/>
    <w:rPr>
      <w:rFonts w:ascii="Symbol" w:hAnsi="Symbol"/>
    </w:rPr>
  </w:style>
  <w:style w:type="character" w:customStyle="1" w:styleId="WW8Num21z0">
    <w:name w:val="WW8Num21z0"/>
    <w:rsid w:val="00D830CE"/>
    <w:rPr>
      <w:rFonts w:ascii="Times New Roman" w:eastAsia="Times New Roman" w:hAnsi="Times New Roman" w:cs="Times New Roman"/>
      <w:color w:val="008000"/>
    </w:rPr>
  </w:style>
  <w:style w:type="character" w:customStyle="1" w:styleId="WW8Num21z1">
    <w:name w:val="WW8Num21z1"/>
    <w:rsid w:val="00D830CE"/>
    <w:rPr>
      <w:rFonts w:ascii="Symbol" w:eastAsia="Times New Roman" w:hAnsi="Symbol" w:cs="Times New Roman"/>
      <w:b/>
      <w:i/>
      <w:sz w:val="28"/>
    </w:rPr>
  </w:style>
  <w:style w:type="character" w:customStyle="1" w:styleId="WW8Num21z2">
    <w:name w:val="WW8Num21z2"/>
    <w:rsid w:val="00D830CE"/>
    <w:rPr>
      <w:rFonts w:ascii="Wingdings" w:hAnsi="Wingdings"/>
    </w:rPr>
  </w:style>
  <w:style w:type="character" w:customStyle="1" w:styleId="WW8Num21z3">
    <w:name w:val="WW8Num21z3"/>
    <w:rsid w:val="00D830CE"/>
    <w:rPr>
      <w:rFonts w:ascii="Symbol" w:hAnsi="Symbol"/>
    </w:rPr>
  </w:style>
  <w:style w:type="character" w:customStyle="1" w:styleId="WW8Num22z0">
    <w:name w:val="WW8Num22z0"/>
    <w:rsid w:val="00D830CE"/>
    <w:rPr>
      <w:rFonts w:ascii="Symbol" w:hAnsi="Symbol"/>
    </w:rPr>
  </w:style>
  <w:style w:type="character" w:customStyle="1" w:styleId="WW8Num22z1">
    <w:name w:val="WW8Num22z1"/>
    <w:rsid w:val="00D830CE"/>
    <w:rPr>
      <w:rFonts w:ascii="Courier New" w:hAnsi="Courier New"/>
    </w:rPr>
  </w:style>
  <w:style w:type="character" w:customStyle="1" w:styleId="WW8Num22z6">
    <w:name w:val="WW8Num22z6"/>
    <w:rsid w:val="00D830CE"/>
    <w:rPr>
      <w:rFonts w:ascii="Symbol" w:hAnsi="Symbol"/>
    </w:rPr>
  </w:style>
  <w:style w:type="character" w:customStyle="1" w:styleId="30">
    <w:name w:val="Основной шрифт абзаца3"/>
    <w:rsid w:val="00D830CE"/>
  </w:style>
  <w:style w:type="character" w:customStyle="1" w:styleId="WW8Num4z0">
    <w:name w:val="WW8Num4z0"/>
    <w:rsid w:val="00D830CE"/>
    <w:rPr>
      <w:rFonts w:ascii="Wingdings" w:hAnsi="Wingdings"/>
    </w:rPr>
  </w:style>
  <w:style w:type="character" w:customStyle="1" w:styleId="WW8Num11z6">
    <w:name w:val="WW8Num11z6"/>
    <w:rsid w:val="00D830CE"/>
    <w:rPr>
      <w:rFonts w:ascii="Symbol" w:hAnsi="Symbol"/>
    </w:rPr>
  </w:style>
  <w:style w:type="character" w:customStyle="1" w:styleId="WW-Absatz-Standardschriftart11">
    <w:name w:val="WW-Absatz-Standardschriftart11"/>
    <w:rsid w:val="00D830CE"/>
  </w:style>
  <w:style w:type="character" w:customStyle="1" w:styleId="WW8Num14z6">
    <w:name w:val="WW8Num14z6"/>
    <w:rsid w:val="00D830CE"/>
    <w:rPr>
      <w:rFonts w:ascii="Symbol" w:hAnsi="Symbol"/>
    </w:rPr>
  </w:style>
  <w:style w:type="character" w:customStyle="1" w:styleId="WW8Num23z0">
    <w:name w:val="WW8Num23z0"/>
    <w:rsid w:val="00D830CE"/>
    <w:rPr>
      <w:rFonts w:ascii="Wingdings" w:hAnsi="Wingdings"/>
    </w:rPr>
  </w:style>
  <w:style w:type="character" w:customStyle="1" w:styleId="WW8Num23z1">
    <w:name w:val="WW8Num23z1"/>
    <w:rsid w:val="00D830CE"/>
    <w:rPr>
      <w:rFonts w:ascii="Courier New" w:hAnsi="Courier New"/>
    </w:rPr>
  </w:style>
  <w:style w:type="character" w:customStyle="1" w:styleId="WW8Num24z0">
    <w:name w:val="WW8Num24z0"/>
    <w:rsid w:val="00D830CE"/>
    <w:rPr>
      <w:rFonts w:ascii="Wingdings" w:hAnsi="Wingdings"/>
    </w:rPr>
  </w:style>
  <w:style w:type="character" w:customStyle="1" w:styleId="WW8Num24z1">
    <w:name w:val="WW8Num24z1"/>
    <w:rsid w:val="00D830CE"/>
    <w:rPr>
      <w:rFonts w:ascii="Courier New" w:hAnsi="Courier New" w:cs="Courier New"/>
    </w:rPr>
  </w:style>
  <w:style w:type="character" w:customStyle="1" w:styleId="WW8Num24z3">
    <w:name w:val="WW8Num24z3"/>
    <w:rsid w:val="00D830CE"/>
    <w:rPr>
      <w:rFonts w:ascii="Symbol" w:hAnsi="Symbol"/>
    </w:rPr>
  </w:style>
  <w:style w:type="character" w:customStyle="1" w:styleId="20">
    <w:name w:val="Основной шрифт абзаца2"/>
    <w:rsid w:val="00D830CE"/>
  </w:style>
  <w:style w:type="character" w:customStyle="1" w:styleId="WW-Absatz-Standardschriftart111">
    <w:name w:val="WW-Absatz-Standardschriftart111"/>
    <w:rsid w:val="00D830CE"/>
  </w:style>
  <w:style w:type="character" w:customStyle="1" w:styleId="WW-Absatz-Standardschriftart1111">
    <w:name w:val="WW-Absatz-Standardschriftart1111"/>
    <w:rsid w:val="00D830CE"/>
  </w:style>
  <w:style w:type="character" w:customStyle="1" w:styleId="WW-Absatz-Standardschriftart11111">
    <w:name w:val="WW-Absatz-Standardschriftart11111"/>
    <w:rsid w:val="00D830CE"/>
  </w:style>
  <w:style w:type="character" w:customStyle="1" w:styleId="WW-Absatz-Standardschriftart111111">
    <w:name w:val="WW-Absatz-Standardschriftart111111"/>
    <w:rsid w:val="00D830CE"/>
  </w:style>
  <w:style w:type="character" w:customStyle="1" w:styleId="WW-Absatz-Standardschriftart1111111">
    <w:name w:val="WW-Absatz-Standardschriftart1111111"/>
    <w:rsid w:val="00D830CE"/>
  </w:style>
  <w:style w:type="character" w:customStyle="1" w:styleId="WW-Absatz-Standardschriftart11111111">
    <w:name w:val="WW-Absatz-Standardschriftart11111111"/>
    <w:rsid w:val="00D830CE"/>
  </w:style>
  <w:style w:type="character" w:customStyle="1" w:styleId="WW-Absatz-Standardschriftart111111111">
    <w:name w:val="WW-Absatz-Standardschriftart111111111"/>
    <w:rsid w:val="00D830CE"/>
  </w:style>
  <w:style w:type="character" w:customStyle="1" w:styleId="WW8Num17z6">
    <w:name w:val="WW8Num17z6"/>
    <w:rsid w:val="00D830CE"/>
    <w:rPr>
      <w:rFonts w:ascii="Symbol" w:hAnsi="Symbol"/>
    </w:rPr>
  </w:style>
  <w:style w:type="character" w:customStyle="1" w:styleId="WW8Num19z4">
    <w:name w:val="WW8Num19z4"/>
    <w:rsid w:val="00D830CE"/>
    <w:rPr>
      <w:rFonts w:ascii="Courier New" w:hAnsi="Courier New"/>
    </w:rPr>
  </w:style>
  <w:style w:type="character" w:customStyle="1" w:styleId="WW-Absatz-Standardschriftart1111111111">
    <w:name w:val="WW-Absatz-Standardschriftart1111111111"/>
    <w:rsid w:val="00D830CE"/>
  </w:style>
  <w:style w:type="character" w:customStyle="1" w:styleId="WW-Absatz-Standardschriftart11111111111">
    <w:name w:val="WW-Absatz-Standardschriftart11111111111"/>
    <w:rsid w:val="00D830CE"/>
  </w:style>
  <w:style w:type="character" w:customStyle="1" w:styleId="WW-Absatz-Standardschriftart111111111111">
    <w:name w:val="WW-Absatz-Standardschriftart111111111111"/>
    <w:rsid w:val="00D830CE"/>
  </w:style>
  <w:style w:type="character" w:customStyle="1" w:styleId="WW-Absatz-Standardschriftart1111111111111">
    <w:name w:val="WW-Absatz-Standardschriftart1111111111111"/>
    <w:rsid w:val="00D830CE"/>
  </w:style>
  <w:style w:type="character" w:customStyle="1" w:styleId="WW-Absatz-Standardschriftart11111111111111">
    <w:name w:val="WW-Absatz-Standardschriftart11111111111111"/>
    <w:rsid w:val="00D830CE"/>
  </w:style>
  <w:style w:type="character" w:customStyle="1" w:styleId="WW-Absatz-Standardschriftart111111111111111">
    <w:name w:val="WW-Absatz-Standardschriftart111111111111111"/>
    <w:rsid w:val="00D830CE"/>
  </w:style>
  <w:style w:type="character" w:customStyle="1" w:styleId="WW-Absatz-Standardschriftart1111111111111111">
    <w:name w:val="WW-Absatz-Standardschriftart1111111111111111"/>
    <w:rsid w:val="00D830CE"/>
  </w:style>
  <w:style w:type="character" w:customStyle="1" w:styleId="WW-Absatz-Standardschriftart11111111111111111">
    <w:name w:val="WW-Absatz-Standardschriftart11111111111111111"/>
    <w:rsid w:val="00D830CE"/>
  </w:style>
  <w:style w:type="character" w:customStyle="1" w:styleId="WW-Absatz-Standardschriftart111111111111111111">
    <w:name w:val="WW-Absatz-Standardschriftart111111111111111111"/>
    <w:rsid w:val="00D830CE"/>
  </w:style>
  <w:style w:type="character" w:customStyle="1" w:styleId="WW-Absatz-Standardschriftart1111111111111111111">
    <w:name w:val="WW-Absatz-Standardschriftart1111111111111111111"/>
    <w:rsid w:val="00D830CE"/>
  </w:style>
  <w:style w:type="character" w:customStyle="1" w:styleId="WW-Absatz-Standardschriftart11111111111111111111">
    <w:name w:val="WW-Absatz-Standardschriftart11111111111111111111"/>
    <w:rsid w:val="00D830CE"/>
  </w:style>
  <w:style w:type="character" w:customStyle="1" w:styleId="WW-Absatz-Standardschriftart111111111111111111111">
    <w:name w:val="WW-Absatz-Standardschriftart111111111111111111111"/>
    <w:rsid w:val="00D830CE"/>
  </w:style>
  <w:style w:type="character" w:customStyle="1" w:styleId="WW-Absatz-Standardschriftart1111111111111111111111">
    <w:name w:val="WW-Absatz-Standardschriftart1111111111111111111111"/>
    <w:rsid w:val="00D830CE"/>
  </w:style>
  <w:style w:type="character" w:customStyle="1" w:styleId="WW-Absatz-Standardschriftart11111111111111111111111">
    <w:name w:val="WW-Absatz-Standardschriftart11111111111111111111111"/>
    <w:rsid w:val="00D830CE"/>
  </w:style>
  <w:style w:type="character" w:customStyle="1" w:styleId="WW8Num2z0">
    <w:name w:val="WW8Num2z0"/>
    <w:rsid w:val="00D830CE"/>
    <w:rPr>
      <w:rFonts w:ascii="Wingdings" w:hAnsi="Wingdings"/>
    </w:rPr>
  </w:style>
  <w:style w:type="character" w:customStyle="1" w:styleId="WW8Num2z1">
    <w:name w:val="WW8Num2z1"/>
    <w:rsid w:val="00D830CE"/>
    <w:rPr>
      <w:rFonts w:ascii="Courier New" w:hAnsi="Courier New" w:cs="Courier New"/>
    </w:rPr>
  </w:style>
  <w:style w:type="character" w:customStyle="1" w:styleId="WW8Num2z3">
    <w:name w:val="WW8Num2z3"/>
    <w:rsid w:val="00D830CE"/>
    <w:rPr>
      <w:rFonts w:ascii="Symbol" w:hAnsi="Symbol"/>
    </w:rPr>
  </w:style>
  <w:style w:type="character" w:customStyle="1" w:styleId="WW8Num3z1">
    <w:name w:val="WW8Num3z1"/>
    <w:rsid w:val="00D830CE"/>
    <w:rPr>
      <w:rFonts w:ascii="Symbol" w:eastAsia="Times New Roman" w:hAnsi="Symbol" w:cs="Times New Roman"/>
    </w:rPr>
  </w:style>
  <w:style w:type="character" w:customStyle="1" w:styleId="WW8Num5z1">
    <w:name w:val="WW8Num5z1"/>
    <w:rsid w:val="00D830CE"/>
    <w:rPr>
      <w:rFonts w:ascii="Courier New" w:hAnsi="Courier New" w:cs="Courier New"/>
    </w:rPr>
  </w:style>
  <w:style w:type="character" w:customStyle="1" w:styleId="WW8Num5z3">
    <w:name w:val="WW8Num5z3"/>
    <w:rsid w:val="00D830CE"/>
    <w:rPr>
      <w:rFonts w:ascii="Symbol" w:hAnsi="Symbol"/>
    </w:rPr>
  </w:style>
  <w:style w:type="character" w:customStyle="1" w:styleId="WW8Num9z1">
    <w:name w:val="WW8Num9z1"/>
    <w:rsid w:val="00D830CE"/>
    <w:rPr>
      <w:rFonts w:ascii="Courier New" w:hAnsi="Courier New"/>
      <w:sz w:val="20"/>
    </w:rPr>
  </w:style>
  <w:style w:type="character" w:customStyle="1" w:styleId="WW8Num9z2">
    <w:name w:val="WW8Num9z2"/>
    <w:rsid w:val="00D830CE"/>
    <w:rPr>
      <w:rFonts w:ascii="Wingdings" w:hAnsi="Wingdings"/>
      <w:sz w:val="20"/>
    </w:rPr>
  </w:style>
  <w:style w:type="character" w:customStyle="1" w:styleId="WW8Num14z2">
    <w:name w:val="WW8Num14z2"/>
    <w:rsid w:val="00D830CE"/>
    <w:rPr>
      <w:rFonts w:ascii="Wingdings" w:hAnsi="Wingdings"/>
    </w:rPr>
  </w:style>
  <w:style w:type="character" w:customStyle="1" w:styleId="WW8Num15z2">
    <w:name w:val="WW8Num15z2"/>
    <w:rsid w:val="00D830CE"/>
    <w:rPr>
      <w:rFonts w:ascii="Wingdings" w:hAnsi="Wingdings"/>
    </w:rPr>
  </w:style>
  <w:style w:type="character" w:customStyle="1" w:styleId="WW8Num21z4">
    <w:name w:val="WW8Num21z4"/>
    <w:rsid w:val="00D830CE"/>
    <w:rPr>
      <w:rFonts w:ascii="Courier New" w:hAnsi="Courier New"/>
    </w:rPr>
  </w:style>
  <w:style w:type="character" w:customStyle="1" w:styleId="WW8Num25z0">
    <w:name w:val="WW8Num25z0"/>
    <w:rsid w:val="00D830CE"/>
    <w:rPr>
      <w:rFonts w:ascii="Symbol" w:hAnsi="Symbol"/>
      <w:color w:val="000000"/>
    </w:rPr>
  </w:style>
  <w:style w:type="character" w:customStyle="1" w:styleId="WW8Num25z1">
    <w:name w:val="WW8Num25z1"/>
    <w:rsid w:val="00D830CE"/>
    <w:rPr>
      <w:rFonts w:ascii="Courier New" w:hAnsi="Courier New" w:cs="Courier New"/>
    </w:rPr>
  </w:style>
  <w:style w:type="character" w:customStyle="1" w:styleId="WW8Num25z2">
    <w:name w:val="WW8Num25z2"/>
    <w:rsid w:val="00D830CE"/>
    <w:rPr>
      <w:rFonts w:ascii="Wingdings" w:hAnsi="Wingdings"/>
    </w:rPr>
  </w:style>
  <w:style w:type="character" w:customStyle="1" w:styleId="WW8Num25z3">
    <w:name w:val="WW8Num25z3"/>
    <w:rsid w:val="00D830CE"/>
    <w:rPr>
      <w:rFonts w:ascii="Symbol" w:hAnsi="Symbol"/>
    </w:rPr>
  </w:style>
  <w:style w:type="character" w:customStyle="1" w:styleId="WW8Num26z0">
    <w:name w:val="WW8Num26z0"/>
    <w:rsid w:val="00D830CE"/>
    <w:rPr>
      <w:rFonts w:ascii="Symbol" w:hAnsi="Symbol"/>
    </w:rPr>
  </w:style>
  <w:style w:type="character" w:customStyle="1" w:styleId="WW8Num26z1">
    <w:name w:val="WW8Num26z1"/>
    <w:rsid w:val="00D830CE"/>
    <w:rPr>
      <w:rFonts w:ascii="Courier New" w:hAnsi="Courier New" w:cs="Courier New"/>
    </w:rPr>
  </w:style>
  <w:style w:type="character" w:customStyle="1" w:styleId="WW8Num26z2">
    <w:name w:val="WW8Num26z2"/>
    <w:rsid w:val="00D830CE"/>
    <w:rPr>
      <w:rFonts w:ascii="Wingdings" w:hAnsi="Wingdings"/>
    </w:rPr>
  </w:style>
  <w:style w:type="character" w:customStyle="1" w:styleId="WW8Num27z0">
    <w:name w:val="WW8Num27z0"/>
    <w:rsid w:val="00D830CE"/>
    <w:rPr>
      <w:rFonts w:ascii="Symbol" w:hAnsi="Symbol"/>
    </w:rPr>
  </w:style>
  <w:style w:type="character" w:customStyle="1" w:styleId="WW8Num27z1">
    <w:name w:val="WW8Num27z1"/>
    <w:rsid w:val="00D830CE"/>
    <w:rPr>
      <w:rFonts w:ascii="Courier New" w:hAnsi="Courier New" w:cs="Courier New"/>
    </w:rPr>
  </w:style>
  <w:style w:type="character" w:customStyle="1" w:styleId="WW8Num27z2">
    <w:name w:val="WW8Num27z2"/>
    <w:rsid w:val="00D830CE"/>
    <w:rPr>
      <w:rFonts w:ascii="Wingdings" w:hAnsi="Wingdings"/>
    </w:rPr>
  </w:style>
  <w:style w:type="character" w:customStyle="1" w:styleId="WW8Num28z0">
    <w:name w:val="WW8Num28z0"/>
    <w:rsid w:val="00D830CE"/>
    <w:rPr>
      <w:rFonts w:ascii="Symbol" w:hAnsi="Symbol"/>
    </w:rPr>
  </w:style>
  <w:style w:type="character" w:customStyle="1" w:styleId="WW8Num28z1">
    <w:name w:val="WW8Num28z1"/>
    <w:rsid w:val="00D830CE"/>
    <w:rPr>
      <w:rFonts w:ascii="Courier New" w:hAnsi="Courier New" w:cs="Courier New"/>
    </w:rPr>
  </w:style>
  <w:style w:type="character" w:customStyle="1" w:styleId="WW8Num28z2">
    <w:name w:val="WW8Num28z2"/>
    <w:rsid w:val="00D830CE"/>
    <w:rPr>
      <w:rFonts w:ascii="Wingdings" w:hAnsi="Wingdings"/>
    </w:rPr>
  </w:style>
  <w:style w:type="character" w:customStyle="1" w:styleId="WW8Num31z0">
    <w:name w:val="WW8Num31z0"/>
    <w:rsid w:val="00D830CE"/>
    <w:rPr>
      <w:rFonts w:ascii="Times New Roman" w:hAnsi="Times New Roman" w:cs="Times New Roman"/>
    </w:rPr>
  </w:style>
  <w:style w:type="character" w:customStyle="1" w:styleId="WW8Num32z0">
    <w:name w:val="WW8Num32z0"/>
    <w:rsid w:val="00D830CE"/>
    <w:rPr>
      <w:rFonts w:ascii="Symbol" w:hAnsi="Symbol"/>
      <w:sz w:val="20"/>
    </w:rPr>
  </w:style>
  <w:style w:type="character" w:customStyle="1" w:styleId="WW8Num32z1">
    <w:name w:val="WW8Num32z1"/>
    <w:rsid w:val="00D830CE"/>
    <w:rPr>
      <w:rFonts w:ascii="Courier New" w:hAnsi="Courier New"/>
      <w:sz w:val="20"/>
    </w:rPr>
  </w:style>
  <w:style w:type="character" w:customStyle="1" w:styleId="WW8Num32z2">
    <w:name w:val="WW8Num32z2"/>
    <w:rsid w:val="00D830CE"/>
    <w:rPr>
      <w:rFonts w:ascii="Wingdings" w:hAnsi="Wingdings"/>
      <w:sz w:val="20"/>
    </w:rPr>
  </w:style>
  <w:style w:type="character" w:customStyle="1" w:styleId="WW8Num33z0">
    <w:name w:val="WW8Num33z0"/>
    <w:rsid w:val="00D830CE"/>
    <w:rPr>
      <w:rFonts w:ascii="Symbol" w:hAnsi="Symbol"/>
      <w:color w:val="000000"/>
    </w:rPr>
  </w:style>
  <w:style w:type="character" w:customStyle="1" w:styleId="WW8Num33z1">
    <w:name w:val="WW8Num33z1"/>
    <w:rsid w:val="00D830CE"/>
    <w:rPr>
      <w:rFonts w:ascii="Courier New" w:hAnsi="Courier New" w:cs="Courier New"/>
    </w:rPr>
  </w:style>
  <w:style w:type="character" w:customStyle="1" w:styleId="WW8Num33z2">
    <w:name w:val="WW8Num33z2"/>
    <w:rsid w:val="00D830CE"/>
    <w:rPr>
      <w:rFonts w:ascii="Wingdings" w:hAnsi="Wingdings"/>
    </w:rPr>
  </w:style>
  <w:style w:type="character" w:customStyle="1" w:styleId="WW8Num33z3">
    <w:name w:val="WW8Num33z3"/>
    <w:rsid w:val="00D830CE"/>
    <w:rPr>
      <w:rFonts w:ascii="Symbol" w:hAnsi="Symbol"/>
    </w:rPr>
  </w:style>
  <w:style w:type="character" w:customStyle="1" w:styleId="WW8Num34z0">
    <w:name w:val="WW8Num34z0"/>
    <w:rsid w:val="00D830CE"/>
    <w:rPr>
      <w:rFonts w:ascii="Wingdings" w:hAnsi="Wingdings"/>
    </w:rPr>
  </w:style>
  <w:style w:type="character" w:customStyle="1" w:styleId="WW8Num34z1">
    <w:name w:val="WW8Num34z1"/>
    <w:rsid w:val="00D830CE"/>
    <w:rPr>
      <w:rFonts w:ascii="Courier New" w:hAnsi="Courier New" w:cs="Courier New"/>
    </w:rPr>
  </w:style>
  <w:style w:type="character" w:customStyle="1" w:styleId="WW8Num34z3">
    <w:name w:val="WW8Num34z3"/>
    <w:rsid w:val="00D830CE"/>
    <w:rPr>
      <w:rFonts w:ascii="Symbol" w:hAnsi="Symbol"/>
    </w:rPr>
  </w:style>
  <w:style w:type="character" w:customStyle="1" w:styleId="WW8Num36z0">
    <w:name w:val="WW8Num36z0"/>
    <w:rsid w:val="00D830CE"/>
    <w:rPr>
      <w:rFonts w:ascii="Symbol" w:hAnsi="Symbol"/>
      <w:color w:val="000000"/>
    </w:rPr>
  </w:style>
  <w:style w:type="character" w:customStyle="1" w:styleId="WW8Num36z1">
    <w:name w:val="WW8Num36z1"/>
    <w:rsid w:val="00D830CE"/>
    <w:rPr>
      <w:rFonts w:ascii="Courier New" w:hAnsi="Courier New" w:cs="Courier New"/>
    </w:rPr>
  </w:style>
  <w:style w:type="character" w:customStyle="1" w:styleId="WW8Num36z2">
    <w:name w:val="WW8Num36z2"/>
    <w:rsid w:val="00D830CE"/>
    <w:rPr>
      <w:rFonts w:ascii="Wingdings" w:hAnsi="Wingdings"/>
    </w:rPr>
  </w:style>
  <w:style w:type="character" w:customStyle="1" w:styleId="WW8Num36z3">
    <w:name w:val="WW8Num36z3"/>
    <w:rsid w:val="00D830CE"/>
    <w:rPr>
      <w:rFonts w:ascii="Symbol" w:hAnsi="Symbol"/>
    </w:rPr>
  </w:style>
  <w:style w:type="character" w:customStyle="1" w:styleId="WW8Num37z0">
    <w:name w:val="WW8Num37z0"/>
    <w:rsid w:val="00D830CE"/>
    <w:rPr>
      <w:rFonts w:ascii="Symbol" w:hAnsi="Symbol"/>
      <w:color w:val="000000"/>
    </w:rPr>
  </w:style>
  <w:style w:type="character" w:customStyle="1" w:styleId="WW8Num37z2">
    <w:name w:val="WW8Num37z2"/>
    <w:rsid w:val="00D830CE"/>
    <w:rPr>
      <w:rFonts w:ascii="Wingdings" w:hAnsi="Wingdings"/>
    </w:rPr>
  </w:style>
  <w:style w:type="character" w:customStyle="1" w:styleId="WW8Num37z3">
    <w:name w:val="WW8Num37z3"/>
    <w:rsid w:val="00D830CE"/>
    <w:rPr>
      <w:rFonts w:ascii="Symbol" w:hAnsi="Symbol"/>
    </w:rPr>
  </w:style>
  <w:style w:type="character" w:customStyle="1" w:styleId="WW8Num37z4">
    <w:name w:val="WW8Num37z4"/>
    <w:rsid w:val="00D830CE"/>
    <w:rPr>
      <w:rFonts w:ascii="Courier New" w:hAnsi="Courier New" w:cs="Courier New"/>
    </w:rPr>
  </w:style>
  <w:style w:type="character" w:customStyle="1" w:styleId="WW8Num38z0">
    <w:name w:val="WW8Num38z0"/>
    <w:rsid w:val="00D830CE"/>
    <w:rPr>
      <w:rFonts w:ascii="Times New Roman" w:eastAsia="Times New Roman" w:hAnsi="Times New Roman" w:cs="Times New Roman"/>
    </w:rPr>
  </w:style>
  <w:style w:type="character" w:customStyle="1" w:styleId="WW8Num38z1">
    <w:name w:val="WW8Num38z1"/>
    <w:rsid w:val="00D830CE"/>
    <w:rPr>
      <w:rFonts w:ascii="Courier New" w:hAnsi="Courier New"/>
    </w:rPr>
  </w:style>
  <w:style w:type="character" w:customStyle="1" w:styleId="WW8Num38z2">
    <w:name w:val="WW8Num38z2"/>
    <w:rsid w:val="00D830CE"/>
    <w:rPr>
      <w:rFonts w:ascii="Wingdings" w:hAnsi="Wingdings"/>
    </w:rPr>
  </w:style>
  <w:style w:type="character" w:customStyle="1" w:styleId="WW8Num38z3">
    <w:name w:val="WW8Num38z3"/>
    <w:rsid w:val="00D830CE"/>
    <w:rPr>
      <w:rFonts w:ascii="Symbol" w:hAnsi="Symbol"/>
    </w:rPr>
  </w:style>
  <w:style w:type="character" w:customStyle="1" w:styleId="10">
    <w:name w:val="Основной шрифт абзаца1"/>
    <w:rsid w:val="00D830CE"/>
  </w:style>
  <w:style w:type="character" w:customStyle="1" w:styleId="11">
    <w:name w:val="Знак Знак11"/>
    <w:basedOn w:val="10"/>
    <w:rsid w:val="00D830C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">
    <w:name w:val="Знак Знак8"/>
    <w:basedOn w:val="10"/>
    <w:rsid w:val="00D830CE"/>
    <w:rPr>
      <w:rFonts w:ascii="Times New Roman" w:eastAsia="Times New Roman" w:hAnsi="Times New Roman" w:cs="Times New Roman"/>
      <w:sz w:val="24"/>
      <w:szCs w:val="24"/>
    </w:rPr>
  </w:style>
  <w:style w:type="character" w:customStyle="1" w:styleId="7">
    <w:name w:val="Знак Знак7"/>
    <w:basedOn w:val="10"/>
    <w:rsid w:val="00D830CE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6">
    <w:name w:val="Знак Знак6"/>
    <w:basedOn w:val="10"/>
    <w:rsid w:val="00D830CE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5">
    <w:name w:val="Знак Знак5"/>
    <w:basedOn w:val="10"/>
    <w:rsid w:val="00D830CE"/>
    <w:rPr>
      <w:rFonts w:ascii="Tahoma" w:eastAsia="Times New Roman" w:hAnsi="Tahoma" w:cs="Tahoma"/>
      <w:sz w:val="16"/>
      <w:szCs w:val="16"/>
    </w:rPr>
  </w:style>
  <w:style w:type="character" w:customStyle="1" w:styleId="100">
    <w:name w:val="Знак Знак10"/>
    <w:basedOn w:val="10"/>
    <w:rsid w:val="00D830C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нак Знак4"/>
    <w:basedOn w:val="10"/>
    <w:rsid w:val="00D830CE"/>
    <w:rPr>
      <w:sz w:val="16"/>
      <w:szCs w:val="16"/>
    </w:rPr>
  </w:style>
  <w:style w:type="character" w:customStyle="1" w:styleId="31">
    <w:name w:val="Знак Знак3"/>
    <w:basedOn w:val="10"/>
    <w:rsid w:val="00D830CE"/>
    <w:rPr>
      <w:rFonts w:ascii="Times New Roman" w:eastAsia="Times New Roman" w:hAnsi="Times New Roman" w:cs="Times New Roman"/>
      <w:sz w:val="20"/>
      <w:szCs w:val="20"/>
    </w:rPr>
  </w:style>
  <w:style w:type="character" w:styleId="a3">
    <w:name w:val="page number"/>
    <w:basedOn w:val="10"/>
    <w:rsid w:val="00D830CE"/>
  </w:style>
  <w:style w:type="character" w:styleId="a4">
    <w:name w:val="Strong"/>
    <w:basedOn w:val="10"/>
    <w:uiPriority w:val="22"/>
    <w:qFormat/>
    <w:rsid w:val="00D830CE"/>
    <w:rPr>
      <w:b/>
      <w:bCs/>
    </w:rPr>
  </w:style>
  <w:style w:type="character" w:styleId="a5">
    <w:name w:val="Hyperlink"/>
    <w:basedOn w:val="10"/>
    <w:rsid w:val="00D830CE"/>
    <w:rPr>
      <w:rFonts w:ascii="Times New Roman" w:hAnsi="Times New Roman" w:cs="Times New Roman"/>
      <w:color w:val="00008B"/>
      <w:sz w:val="22"/>
      <w:szCs w:val="22"/>
      <w:u w:val="single"/>
    </w:rPr>
  </w:style>
  <w:style w:type="character" w:styleId="a6">
    <w:name w:val="Emphasis"/>
    <w:basedOn w:val="10"/>
    <w:uiPriority w:val="20"/>
    <w:qFormat/>
    <w:rsid w:val="00D830CE"/>
    <w:rPr>
      <w:i/>
      <w:iCs/>
    </w:rPr>
  </w:style>
  <w:style w:type="character" w:customStyle="1" w:styleId="21">
    <w:name w:val="Знак Знак2"/>
    <w:basedOn w:val="10"/>
    <w:rsid w:val="00D830CE"/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Знак Знак1"/>
    <w:basedOn w:val="10"/>
    <w:rsid w:val="00D830CE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</w:rPr>
  </w:style>
  <w:style w:type="character" w:customStyle="1" w:styleId="a7">
    <w:name w:val="Знак Знак"/>
    <w:basedOn w:val="10"/>
    <w:rsid w:val="00D830CE"/>
  </w:style>
  <w:style w:type="character" w:customStyle="1" w:styleId="9">
    <w:name w:val="Знак Знак9"/>
    <w:basedOn w:val="10"/>
    <w:rsid w:val="00D830C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WW8Num12z3">
    <w:name w:val="WW8Num12z3"/>
    <w:rsid w:val="00D830CE"/>
    <w:rPr>
      <w:rFonts w:ascii="Symbol" w:hAnsi="Symbol"/>
    </w:rPr>
  </w:style>
  <w:style w:type="character" w:customStyle="1" w:styleId="ListLabel1">
    <w:name w:val="ListLabel 1"/>
    <w:rsid w:val="00D830CE"/>
    <w:rPr>
      <w:rFonts w:cs="Courier New"/>
    </w:rPr>
  </w:style>
  <w:style w:type="character" w:customStyle="1" w:styleId="ListLabel3">
    <w:name w:val="ListLabel 3"/>
    <w:rsid w:val="00D830CE"/>
    <w:rPr>
      <w:rFonts w:eastAsia="Times New Roman" w:cs="Times New Roman"/>
      <w:color w:val="008000"/>
    </w:rPr>
  </w:style>
  <w:style w:type="character" w:customStyle="1" w:styleId="ListLabel4">
    <w:name w:val="ListLabel 4"/>
    <w:rsid w:val="00D830CE"/>
    <w:rPr>
      <w:rFonts w:eastAsia="Times New Roman" w:cs="Times New Roman"/>
      <w:b/>
      <w:i/>
      <w:sz w:val="28"/>
    </w:rPr>
  </w:style>
  <w:style w:type="character" w:customStyle="1" w:styleId="WW8Num23z2">
    <w:name w:val="WW8Num23z2"/>
    <w:rsid w:val="00D830CE"/>
    <w:rPr>
      <w:rFonts w:ascii="Wingdings" w:hAnsi="Wingdings"/>
    </w:rPr>
  </w:style>
  <w:style w:type="character" w:customStyle="1" w:styleId="a8">
    <w:name w:val="Маркеры списка"/>
    <w:rsid w:val="00D830CE"/>
    <w:rPr>
      <w:rFonts w:ascii="OpenSymbol" w:eastAsia="OpenSymbol" w:hAnsi="OpenSymbol" w:cs="OpenSymbol"/>
    </w:rPr>
  </w:style>
  <w:style w:type="character" w:customStyle="1" w:styleId="22">
    <w:name w:val="Основной текст с отступом 2 Знак"/>
    <w:basedOn w:val="30"/>
    <w:link w:val="23"/>
    <w:uiPriority w:val="99"/>
    <w:rsid w:val="00D830CE"/>
    <w:rPr>
      <w:rFonts w:ascii="Calibri" w:eastAsia="Times New Roman" w:hAnsi="Calibri" w:cs="Times New Roman"/>
      <w:sz w:val="22"/>
      <w:szCs w:val="22"/>
    </w:rPr>
  </w:style>
  <w:style w:type="paragraph" w:styleId="23">
    <w:name w:val="Body Text Indent 2"/>
    <w:basedOn w:val="a"/>
    <w:link w:val="22"/>
    <w:uiPriority w:val="99"/>
    <w:unhideWhenUsed/>
    <w:rsid w:val="006D31FE"/>
    <w:pPr>
      <w:suppressAutoHyphens w:val="0"/>
      <w:spacing w:after="120" w:line="480" w:lineRule="auto"/>
      <w:ind w:left="283"/>
    </w:pPr>
    <w:rPr>
      <w:rFonts w:cs="Times New Roman"/>
      <w:lang w:eastAsia="ru-RU"/>
    </w:rPr>
  </w:style>
  <w:style w:type="paragraph" w:customStyle="1" w:styleId="a9">
    <w:name w:val="Заголовок"/>
    <w:basedOn w:val="a"/>
    <w:next w:val="aa"/>
    <w:rsid w:val="00D830C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a">
    <w:name w:val="Body Text"/>
    <w:basedOn w:val="a"/>
    <w:rsid w:val="00D830CE"/>
    <w:pPr>
      <w:spacing w:after="0" w:line="100" w:lineRule="atLeast"/>
    </w:pPr>
    <w:rPr>
      <w:rFonts w:ascii="Times New Roman" w:hAnsi="Times New Roman" w:cs="Times New Roman"/>
      <w:b/>
      <w:bCs/>
      <w:i/>
      <w:iCs/>
      <w:sz w:val="28"/>
      <w:szCs w:val="24"/>
    </w:rPr>
  </w:style>
  <w:style w:type="paragraph" w:styleId="ab">
    <w:name w:val="List"/>
    <w:basedOn w:val="aa"/>
    <w:rsid w:val="00D830CE"/>
    <w:rPr>
      <w:rFonts w:ascii="Arial" w:hAnsi="Arial" w:cs="Tahoma"/>
    </w:rPr>
  </w:style>
  <w:style w:type="paragraph" w:customStyle="1" w:styleId="41">
    <w:name w:val="Название4"/>
    <w:basedOn w:val="a"/>
    <w:rsid w:val="00D830CE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42">
    <w:name w:val="Указатель4"/>
    <w:basedOn w:val="a"/>
    <w:rsid w:val="00D830CE"/>
    <w:pPr>
      <w:suppressLineNumbers/>
    </w:pPr>
    <w:rPr>
      <w:rFonts w:ascii="Arial" w:hAnsi="Arial" w:cs="Mangal"/>
    </w:rPr>
  </w:style>
  <w:style w:type="paragraph" w:customStyle="1" w:styleId="32">
    <w:name w:val="Название3"/>
    <w:basedOn w:val="a"/>
    <w:rsid w:val="00D830CE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33">
    <w:name w:val="Указатель3"/>
    <w:basedOn w:val="a"/>
    <w:rsid w:val="00D830CE"/>
    <w:pPr>
      <w:suppressLineNumbers/>
    </w:pPr>
    <w:rPr>
      <w:rFonts w:ascii="Arial" w:hAnsi="Arial" w:cs="Tahoma"/>
    </w:rPr>
  </w:style>
  <w:style w:type="paragraph" w:styleId="ac">
    <w:name w:val="Title"/>
    <w:basedOn w:val="a9"/>
    <w:next w:val="ad"/>
    <w:qFormat/>
    <w:rsid w:val="00D830CE"/>
  </w:style>
  <w:style w:type="paragraph" w:styleId="ad">
    <w:name w:val="Subtitle"/>
    <w:basedOn w:val="a9"/>
    <w:next w:val="aa"/>
    <w:qFormat/>
    <w:rsid w:val="00D830CE"/>
    <w:pPr>
      <w:jc w:val="center"/>
    </w:pPr>
    <w:rPr>
      <w:i/>
      <w:iCs/>
    </w:rPr>
  </w:style>
  <w:style w:type="paragraph" w:customStyle="1" w:styleId="24">
    <w:name w:val="Название2"/>
    <w:basedOn w:val="a"/>
    <w:rsid w:val="00D830CE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25">
    <w:name w:val="Указатель2"/>
    <w:basedOn w:val="a"/>
    <w:rsid w:val="00D830CE"/>
    <w:pPr>
      <w:suppressLineNumbers/>
    </w:pPr>
    <w:rPr>
      <w:rFonts w:ascii="Arial" w:hAnsi="Arial" w:cs="Tahoma"/>
    </w:rPr>
  </w:style>
  <w:style w:type="paragraph" w:customStyle="1" w:styleId="13">
    <w:name w:val="Название1"/>
    <w:basedOn w:val="a"/>
    <w:rsid w:val="00D830CE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4">
    <w:name w:val="Указатель1"/>
    <w:basedOn w:val="a"/>
    <w:rsid w:val="00D830CE"/>
    <w:pPr>
      <w:suppressLineNumbers/>
    </w:pPr>
    <w:rPr>
      <w:rFonts w:ascii="Arial" w:hAnsi="Arial" w:cs="Tahoma"/>
    </w:rPr>
  </w:style>
  <w:style w:type="paragraph" w:styleId="ae">
    <w:name w:val="Body Text Indent"/>
    <w:basedOn w:val="a"/>
    <w:rsid w:val="00D830CE"/>
    <w:pPr>
      <w:spacing w:after="0" w:line="100" w:lineRule="atLeast"/>
      <w:ind w:left="1065"/>
    </w:pPr>
    <w:rPr>
      <w:rFonts w:ascii="Times New Roman" w:hAnsi="Times New Roman" w:cs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D830CE"/>
    <w:pPr>
      <w:spacing w:after="0" w:line="100" w:lineRule="atLeast"/>
      <w:ind w:left="705"/>
    </w:pPr>
    <w:rPr>
      <w:rFonts w:ascii="Times New Roman" w:hAnsi="Times New Roman" w:cs="Times New Roman"/>
      <w:b/>
      <w:bCs/>
      <w:i/>
      <w:iCs/>
      <w:sz w:val="28"/>
      <w:szCs w:val="24"/>
    </w:rPr>
  </w:style>
  <w:style w:type="paragraph" w:styleId="af">
    <w:name w:val="Balloon Text"/>
    <w:basedOn w:val="a"/>
    <w:rsid w:val="00D830C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310">
    <w:name w:val="Основной текст 31"/>
    <w:basedOn w:val="a"/>
    <w:rsid w:val="00D830CE"/>
    <w:pPr>
      <w:spacing w:after="120"/>
    </w:pPr>
    <w:rPr>
      <w:sz w:val="16"/>
      <w:szCs w:val="16"/>
    </w:rPr>
  </w:style>
  <w:style w:type="paragraph" w:styleId="af0">
    <w:name w:val="footer"/>
    <w:basedOn w:val="a"/>
    <w:rsid w:val="00D830CE"/>
    <w:pPr>
      <w:spacing w:after="0" w:line="100" w:lineRule="atLeast"/>
    </w:pPr>
    <w:rPr>
      <w:rFonts w:ascii="Times New Roman" w:hAnsi="Times New Roman" w:cs="Times New Roman"/>
      <w:sz w:val="20"/>
      <w:szCs w:val="20"/>
    </w:rPr>
  </w:style>
  <w:style w:type="paragraph" w:styleId="af1">
    <w:name w:val="No Spacing"/>
    <w:uiPriority w:val="1"/>
    <w:qFormat/>
    <w:rsid w:val="00D830CE"/>
    <w:pPr>
      <w:suppressAutoHyphens/>
    </w:pPr>
    <w:rPr>
      <w:rFonts w:ascii="Calibri" w:eastAsia="Arial" w:hAnsi="Calibri" w:cs="Calibri"/>
      <w:sz w:val="22"/>
      <w:szCs w:val="22"/>
      <w:lang w:eastAsia="ar-SA"/>
    </w:rPr>
  </w:style>
  <w:style w:type="paragraph" w:styleId="af2">
    <w:name w:val="Normal (Web)"/>
    <w:basedOn w:val="a"/>
    <w:uiPriority w:val="99"/>
    <w:rsid w:val="00D830CE"/>
    <w:pPr>
      <w:spacing w:before="31" w:after="31" w:line="100" w:lineRule="atLeast"/>
    </w:pPr>
    <w:rPr>
      <w:rFonts w:ascii="Times New Roman" w:hAnsi="Times New Roman" w:cs="Times New Roman"/>
      <w:sz w:val="20"/>
      <w:szCs w:val="20"/>
    </w:rPr>
  </w:style>
  <w:style w:type="paragraph" w:customStyle="1" w:styleId="211">
    <w:name w:val="Основной текст 21"/>
    <w:basedOn w:val="a"/>
    <w:rsid w:val="00D830CE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paragraph" w:styleId="af3">
    <w:name w:val="List Paragraph"/>
    <w:basedOn w:val="a"/>
    <w:uiPriority w:val="34"/>
    <w:qFormat/>
    <w:rsid w:val="00D830CE"/>
    <w:pPr>
      <w:ind w:left="720"/>
    </w:pPr>
  </w:style>
  <w:style w:type="paragraph" w:styleId="af4">
    <w:name w:val="header"/>
    <w:basedOn w:val="a"/>
    <w:rsid w:val="00D830CE"/>
    <w:pPr>
      <w:spacing w:after="0" w:line="100" w:lineRule="atLeast"/>
    </w:pPr>
  </w:style>
  <w:style w:type="paragraph" w:customStyle="1" w:styleId="af5">
    <w:name w:val="Содержимое таблицы"/>
    <w:basedOn w:val="a"/>
    <w:rsid w:val="00D830CE"/>
    <w:pPr>
      <w:suppressLineNumbers/>
    </w:pPr>
  </w:style>
  <w:style w:type="paragraph" w:customStyle="1" w:styleId="af6">
    <w:name w:val="Заголовок таблицы"/>
    <w:basedOn w:val="af5"/>
    <w:rsid w:val="00D830CE"/>
    <w:pPr>
      <w:jc w:val="center"/>
    </w:pPr>
    <w:rPr>
      <w:b/>
      <w:bCs/>
    </w:rPr>
  </w:style>
  <w:style w:type="paragraph" w:customStyle="1" w:styleId="af7">
    <w:name w:val="Содержимое врезки"/>
    <w:basedOn w:val="aa"/>
    <w:rsid w:val="00D830CE"/>
  </w:style>
  <w:style w:type="paragraph" w:customStyle="1" w:styleId="af8">
    <w:name w:val="???????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" w:eastAsia="Arial" w:hAnsi="Arial"/>
      <w:color w:val="000000"/>
      <w:sz w:val="36"/>
      <w:szCs w:val="36"/>
      <w:lang w:eastAsia="ar-SA"/>
    </w:rPr>
  </w:style>
  <w:style w:type="paragraph" w:customStyle="1" w:styleId="af9">
    <w:name w:val="?????? ?? ????????"/>
    <w:basedOn w:val="af8"/>
    <w:rsid w:val="00D830CE"/>
  </w:style>
  <w:style w:type="paragraph" w:customStyle="1" w:styleId="afa">
    <w:name w:val="?????? ? ?????"/>
    <w:basedOn w:val="af8"/>
    <w:rsid w:val="00D830CE"/>
  </w:style>
  <w:style w:type="paragraph" w:customStyle="1" w:styleId="afb">
    <w:name w:val="?????? ??? ???????"/>
    <w:basedOn w:val="af8"/>
    <w:rsid w:val="00D830CE"/>
  </w:style>
  <w:style w:type="paragraph" w:customStyle="1" w:styleId="afc">
    <w:name w:val="?????"/>
    <w:basedOn w:val="af8"/>
    <w:rsid w:val="00D830CE"/>
  </w:style>
  <w:style w:type="paragraph" w:customStyle="1" w:styleId="afd">
    <w:name w:val="???????? ?????"/>
    <w:basedOn w:val="af8"/>
    <w:rsid w:val="00D830CE"/>
  </w:style>
  <w:style w:type="paragraph" w:customStyle="1" w:styleId="afe">
    <w:name w:val="???????????? ?????? ?? ??????"/>
    <w:basedOn w:val="af8"/>
    <w:rsid w:val="00D830CE"/>
  </w:style>
  <w:style w:type="paragraph" w:customStyle="1" w:styleId="aff">
    <w:name w:val="?????? ?????? ? ????????"/>
    <w:basedOn w:val="af8"/>
    <w:rsid w:val="00D830CE"/>
    <w:pPr>
      <w:ind w:firstLine="340"/>
    </w:pPr>
  </w:style>
  <w:style w:type="paragraph" w:customStyle="1" w:styleId="aff0">
    <w:name w:val="?????????"/>
    <w:basedOn w:val="af8"/>
    <w:rsid w:val="00D830CE"/>
  </w:style>
  <w:style w:type="paragraph" w:customStyle="1" w:styleId="15">
    <w:name w:val="????????? 1"/>
    <w:basedOn w:val="af8"/>
    <w:rsid w:val="00D830CE"/>
    <w:pPr>
      <w:jc w:val="center"/>
    </w:pPr>
  </w:style>
  <w:style w:type="paragraph" w:customStyle="1" w:styleId="26">
    <w:name w:val="????????? 2"/>
    <w:basedOn w:val="af8"/>
    <w:rsid w:val="00D830CE"/>
    <w:pPr>
      <w:spacing w:before="57" w:after="57"/>
      <w:ind w:right="113"/>
      <w:jc w:val="center"/>
    </w:pPr>
  </w:style>
  <w:style w:type="paragraph" w:customStyle="1" w:styleId="WW-">
    <w:name w:val="WW-?????????"/>
    <w:basedOn w:val="af8"/>
    <w:rsid w:val="00D830CE"/>
    <w:pPr>
      <w:spacing w:before="238" w:after="119"/>
    </w:pPr>
  </w:style>
  <w:style w:type="paragraph" w:customStyle="1" w:styleId="WW-1">
    <w:name w:val="WW-????????? 1"/>
    <w:basedOn w:val="af8"/>
    <w:rsid w:val="00D830CE"/>
    <w:pPr>
      <w:spacing w:before="238" w:after="119"/>
    </w:pPr>
  </w:style>
  <w:style w:type="paragraph" w:customStyle="1" w:styleId="WW-2">
    <w:name w:val="WW-????????? 2"/>
    <w:basedOn w:val="af8"/>
    <w:rsid w:val="00D830CE"/>
    <w:pPr>
      <w:spacing w:before="238" w:after="119"/>
    </w:pPr>
  </w:style>
  <w:style w:type="paragraph" w:customStyle="1" w:styleId="aff1">
    <w:name w:val="????????? ?????"/>
    <w:basedOn w:val="af8"/>
    <w:rsid w:val="00D830CE"/>
  </w:style>
  <w:style w:type="paragraph" w:customStyle="1" w:styleId="LTGliederung1">
    <w:name w:val="???????~LT~Gliederung 1"/>
    <w:rsid w:val="00D830CE"/>
    <w:pPr>
      <w:widowControl w:val="0"/>
      <w:tabs>
        <w:tab w:val="left" w:pos="13500"/>
        <w:tab w:val="left" w:pos="13667"/>
        <w:tab w:val="left" w:pos="14375"/>
        <w:tab w:val="left" w:pos="15082"/>
        <w:tab w:val="left" w:pos="15790"/>
        <w:tab w:val="left" w:pos="16497"/>
        <w:tab w:val="left" w:pos="17205"/>
        <w:tab w:val="left" w:pos="17912"/>
        <w:tab w:val="left" w:pos="18620"/>
        <w:tab w:val="left" w:pos="19327"/>
        <w:tab w:val="left" w:pos="20035"/>
        <w:tab w:val="left" w:pos="20742"/>
        <w:tab w:val="left" w:pos="21449"/>
        <w:tab w:val="left" w:pos="22157"/>
        <w:tab w:val="left" w:pos="22865"/>
        <w:tab w:val="left" w:pos="23572"/>
        <w:tab w:val="left" w:pos="24280"/>
        <w:tab w:val="left" w:pos="24987"/>
        <w:tab w:val="left" w:pos="25695"/>
        <w:tab w:val="left" w:pos="26402"/>
        <w:tab w:val="left" w:pos="27110"/>
      </w:tabs>
      <w:suppressAutoHyphens/>
      <w:autoSpaceDE w:val="0"/>
      <w:spacing w:before="160" w:line="100" w:lineRule="atLeast"/>
      <w:ind w:left="540" w:hanging="540"/>
    </w:pPr>
    <w:rPr>
      <w:rFonts w:ascii="Arial" w:eastAsia="Arial" w:hAnsi="Arial"/>
      <w:color w:val="000000"/>
      <w:sz w:val="64"/>
      <w:szCs w:val="64"/>
      <w:lang w:eastAsia="ar-SA"/>
    </w:rPr>
  </w:style>
  <w:style w:type="paragraph" w:customStyle="1" w:styleId="LTGliederung2">
    <w:name w:val="???????~LT~Gliederung 2"/>
    <w:basedOn w:val="LTGliederung1"/>
    <w:rsid w:val="00D830CE"/>
    <w:rPr>
      <w:sz w:val="56"/>
      <w:szCs w:val="56"/>
    </w:rPr>
  </w:style>
  <w:style w:type="paragraph" w:customStyle="1" w:styleId="LTGliederung3">
    <w:name w:val="???????~LT~Gliederung 3"/>
    <w:basedOn w:val="LTGliederung2"/>
    <w:rsid w:val="00D830CE"/>
    <w:rPr>
      <w:sz w:val="48"/>
      <w:szCs w:val="48"/>
    </w:rPr>
  </w:style>
  <w:style w:type="paragraph" w:customStyle="1" w:styleId="LTGliederung4">
    <w:name w:val="???????~LT~Gliederung 4"/>
    <w:basedOn w:val="LTGliederung3"/>
    <w:rsid w:val="00D830CE"/>
    <w:rPr>
      <w:sz w:val="40"/>
      <w:szCs w:val="40"/>
    </w:rPr>
  </w:style>
  <w:style w:type="paragraph" w:customStyle="1" w:styleId="LTGliederung5">
    <w:name w:val="???????~LT~Gliederung 5"/>
    <w:basedOn w:val="LTGliederung4"/>
    <w:rsid w:val="00D830CE"/>
  </w:style>
  <w:style w:type="paragraph" w:customStyle="1" w:styleId="LTGliederung6">
    <w:name w:val="???????~LT~Gliederung 6"/>
    <w:basedOn w:val="LTGliederung5"/>
    <w:rsid w:val="00D830CE"/>
  </w:style>
  <w:style w:type="paragraph" w:customStyle="1" w:styleId="LTGliederung7">
    <w:name w:val="???????~LT~Gliederung 7"/>
    <w:basedOn w:val="LTGliederung6"/>
    <w:rsid w:val="00D830CE"/>
  </w:style>
  <w:style w:type="paragraph" w:customStyle="1" w:styleId="LTGliederung8">
    <w:name w:val="???????~LT~Gliederung 8"/>
    <w:basedOn w:val="LTGliederung7"/>
    <w:rsid w:val="00D830CE"/>
  </w:style>
  <w:style w:type="paragraph" w:customStyle="1" w:styleId="LTGliederung9">
    <w:name w:val="???????~LT~Gliederung 9"/>
    <w:basedOn w:val="LTGliederung8"/>
    <w:rsid w:val="00D830CE"/>
  </w:style>
  <w:style w:type="paragraph" w:customStyle="1" w:styleId="LTTitel">
    <w:name w:val="???????~LT~Titel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" w:eastAsia="Arial" w:hAnsi="Arial"/>
      <w:color w:val="FFFFFF"/>
      <w:sz w:val="84"/>
      <w:szCs w:val="84"/>
      <w:lang w:eastAsia="ar-SA"/>
    </w:rPr>
  </w:style>
  <w:style w:type="paragraph" w:customStyle="1" w:styleId="LTUntertitel">
    <w:name w:val="???????~LT~Untertitel"/>
    <w:rsid w:val="00D830CE"/>
    <w:pPr>
      <w:widowControl w:val="0"/>
      <w:tabs>
        <w:tab w:val="left" w:pos="13500"/>
        <w:tab w:val="left" w:pos="13667"/>
        <w:tab w:val="left" w:pos="14375"/>
        <w:tab w:val="left" w:pos="15082"/>
        <w:tab w:val="left" w:pos="15790"/>
        <w:tab w:val="left" w:pos="16497"/>
        <w:tab w:val="left" w:pos="17205"/>
        <w:tab w:val="left" w:pos="17912"/>
        <w:tab w:val="left" w:pos="18620"/>
        <w:tab w:val="left" w:pos="19327"/>
        <w:tab w:val="left" w:pos="20035"/>
        <w:tab w:val="left" w:pos="20742"/>
        <w:tab w:val="left" w:pos="21449"/>
        <w:tab w:val="left" w:pos="22157"/>
        <w:tab w:val="left" w:pos="22865"/>
        <w:tab w:val="left" w:pos="23572"/>
        <w:tab w:val="left" w:pos="24280"/>
        <w:tab w:val="left" w:pos="24987"/>
        <w:tab w:val="left" w:pos="25695"/>
        <w:tab w:val="left" w:pos="26402"/>
        <w:tab w:val="left" w:pos="27110"/>
      </w:tabs>
      <w:suppressAutoHyphens/>
      <w:autoSpaceDE w:val="0"/>
      <w:spacing w:before="160" w:line="100" w:lineRule="atLeast"/>
      <w:ind w:left="540" w:hanging="540"/>
      <w:jc w:val="center"/>
    </w:pPr>
    <w:rPr>
      <w:rFonts w:ascii="Arial" w:eastAsia="Arial" w:hAnsi="Arial"/>
      <w:color w:val="000000"/>
      <w:sz w:val="64"/>
      <w:szCs w:val="64"/>
      <w:lang w:eastAsia="ar-SA"/>
    </w:rPr>
  </w:style>
  <w:style w:type="paragraph" w:customStyle="1" w:styleId="LTNotizen">
    <w:name w:val="???????~LT~Notizen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 w:line="100" w:lineRule="atLeast"/>
    </w:pPr>
    <w:rPr>
      <w:rFonts w:ascii="Tahoma" w:eastAsia="Tahoma" w:hAnsi="Tahoma"/>
      <w:color w:val="000000"/>
      <w:sz w:val="24"/>
      <w:szCs w:val="24"/>
      <w:lang w:eastAsia="ar-SA"/>
    </w:rPr>
  </w:style>
  <w:style w:type="paragraph" w:customStyle="1" w:styleId="LTHintergrundobjekte">
    <w:name w:val="???????~LT~Hintergrundobjekte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" w:eastAsia="Arial" w:hAnsi="Arial"/>
      <w:color w:val="000000"/>
      <w:sz w:val="36"/>
      <w:szCs w:val="36"/>
      <w:lang w:eastAsia="ar-SA"/>
    </w:rPr>
  </w:style>
  <w:style w:type="paragraph" w:customStyle="1" w:styleId="LTHintergrund">
    <w:name w:val="???????~LT~Hintergrund"/>
    <w:rsid w:val="00D830CE"/>
    <w:pPr>
      <w:widowControl w:val="0"/>
      <w:suppressAutoHyphens/>
      <w:autoSpaceDE w:val="0"/>
      <w:jc w:val="center"/>
    </w:pPr>
    <w:rPr>
      <w:rFonts w:ascii="Arial" w:eastAsia="Arial Unicode MS" w:hAnsi="Arial"/>
      <w:szCs w:val="24"/>
      <w:lang w:eastAsia="ar-SA"/>
    </w:rPr>
  </w:style>
  <w:style w:type="paragraph" w:customStyle="1" w:styleId="default">
    <w:name w:val="default"/>
    <w:rsid w:val="00D830CE"/>
    <w:pPr>
      <w:widowControl w:val="0"/>
      <w:suppressAutoHyphens/>
      <w:autoSpaceDE w:val="0"/>
      <w:spacing w:line="200" w:lineRule="atLeast"/>
    </w:pPr>
    <w:rPr>
      <w:rFonts w:ascii="Tahoma" w:eastAsia="Tahoma" w:hAnsi="Tahoma"/>
      <w:sz w:val="36"/>
      <w:szCs w:val="36"/>
      <w:lang w:eastAsia="ar-SA"/>
    </w:rPr>
  </w:style>
  <w:style w:type="paragraph" w:customStyle="1" w:styleId="blue1">
    <w:name w:val="blue1"/>
    <w:basedOn w:val="default"/>
    <w:rsid w:val="00D830CE"/>
  </w:style>
  <w:style w:type="paragraph" w:customStyle="1" w:styleId="blue2">
    <w:name w:val="blue2"/>
    <w:basedOn w:val="default"/>
    <w:rsid w:val="00D830CE"/>
  </w:style>
  <w:style w:type="paragraph" w:customStyle="1" w:styleId="blue3">
    <w:name w:val="blue3"/>
    <w:basedOn w:val="default"/>
    <w:rsid w:val="00D830CE"/>
  </w:style>
  <w:style w:type="paragraph" w:customStyle="1" w:styleId="bw1">
    <w:name w:val="bw1"/>
    <w:basedOn w:val="default"/>
    <w:rsid w:val="00D830CE"/>
  </w:style>
  <w:style w:type="paragraph" w:customStyle="1" w:styleId="bw2">
    <w:name w:val="bw2"/>
    <w:basedOn w:val="default"/>
    <w:rsid w:val="00D830CE"/>
  </w:style>
  <w:style w:type="paragraph" w:customStyle="1" w:styleId="bw3">
    <w:name w:val="bw3"/>
    <w:basedOn w:val="default"/>
    <w:rsid w:val="00D830CE"/>
  </w:style>
  <w:style w:type="paragraph" w:customStyle="1" w:styleId="orange1">
    <w:name w:val="orange1"/>
    <w:basedOn w:val="default"/>
    <w:rsid w:val="00D830CE"/>
  </w:style>
  <w:style w:type="paragraph" w:customStyle="1" w:styleId="orange2">
    <w:name w:val="orange2"/>
    <w:basedOn w:val="default"/>
    <w:rsid w:val="00D830CE"/>
  </w:style>
  <w:style w:type="paragraph" w:customStyle="1" w:styleId="orange3">
    <w:name w:val="orange3"/>
    <w:basedOn w:val="default"/>
    <w:rsid w:val="00D830CE"/>
  </w:style>
  <w:style w:type="paragraph" w:customStyle="1" w:styleId="turquise1">
    <w:name w:val="turquise1"/>
    <w:basedOn w:val="default"/>
    <w:rsid w:val="00D830CE"/>
  </w:style>
  <w:style w:type="paragraph" w:customStyle="1" w:styleId="turquise2">
    <w:name w:val="turquise2"/>
    <w:basedOn w:val="default"/>
    <w:rsid w:val="00D830CE"/>
  </w:style>
  <w:style w:type="paragraph" w:customStyle="1" w:styleId="turquise3">
    <w:name w:val="turquise3"/>
    <w:basedOn w:val="default"/>
    <w:rsid w:val="00D830CE"/>
  </w:style>
  <w:style w:type="paragraph" w:customStyle="1" w:styleId="gray1">
    <w:name w:val="gray1"/>
    <w:basedOn w:val="default"/>
    <w:rsid w:val="00D830CE"/>
  </w:style>
  <w:style w:type="paragraph" w:customStyle="1" w:styleId="gray2">
    <w:name w:val="gray2"/>
    <w:basedOn w:val="default"/>
    <w:rsid w:val="00D830CE"/>
  </w:style>
  <w:style w:type="paragraph" w:customStyle="1" w:styleId="gray3">
    <w:name w:val="gray3"/>
    <w:basedOn w:val="default"/>
    <w:rsid w:val="00D830CE"/>
  </w:style>
  <w:style w:type="paragraph" w:customStyle="1" w:styleId="sun1">
    <w:name w:val="sun1"/>
    <w:basedOn w:val="default"/>
    <w:rsid w:val="00D830CE"/>
  </w:style>
  <w:style w:type="paragraph" w:customStyle="1" w:styleId="sun2">
    <w:name w:val="sun2"/>
    <w:basedOn w:val="default"/>
    <w:rsid w:val="00D830CE"/>
  </w:style>
  <w:style w:type="paragraph" w:customStyle="1" w:styleId="sun3">
    <w:name w:val="sun3"/>
    <w:basedOn w:val="default"/>
    <w:rsid w:val="00D830CE"/>
  </w:style>
  <w:style w:type="paragraph" w:customStyle="1" w:styleId="earth1">
    <w:name w:val="earth1"/>
    <w:basedOn w:val="default"/>
    <w:rsid w:val="00D830CE"/>
  </w:style>
  <w:style w:type="paragraph" w:customStyle="1" w:styleId="earth2">
    <w:name w:val="earth2"/>
    <w:basedOn w:val="default"/>
    <w:rsid w:val="00D830CE"/>
  </w:style>
  <w:style w:type="paragraph" w:customStyle="1" w:styleId="earth3">
    <w:name w:val="earth3"/>
    <w:basedOn w:val="default"/>
    <w:rsid w:val="00D830CE"/>
  </w:style>
  <w:style w:type="paragraph" w:customStyle="1" w:styleId="green1">
    <w:name w:val="green1"/>
    <w:basedOn w:val="default"/>
    <w:rsid w:val="00D830CE"/>
  </w:style>
  <w:style w:type="paragraph" w:customStyle="1" w:styleId="green2">
    <w:name w:val="green2"/>
    <w:basedOn w:val="default"/>
    <w:rsid w:val="00D830CE"/>
  </w:style>
  <w:style w:type="paragraph" w:customStyle="1" w:styleId="green3">
    <w:name w:val="green3"/>
    <w:basedOn w:val="default"/>
    <w:rsid w:val="00D830CE"/>
  </w:style>
  <w:style w:type="paragraph" w:customStyle="1" w:styleId="seetang1">
    <w:name w:val="seetang1"/>
    <w:basedOn w:val="default"/>
    <w:rsid w:val="00D830CE"/>
  </w:style>
  <w:style w:type="paragraph" w:customStyle="1" w:styleId="seetang2">
    <w:name w:val="seetang2"/>
    <w:basedOn w:val="default"/>
    <w:rsid w:val="00D830CE"/>
  </w:style>
  <w:style w:type="paragraph" w:customStyle="1" w:styleId="seetang3">
    <w:name w:val="seetang3"/>
    <w:basedOn w:val="default"/>
    <w:rsid w:val="00D830CE"/>
  </w:style>
  <w:style w:type="paragraph" w:customStyle="1" w:styleId="lightblue1">
    <w:name w:val="lightblue1"/>
    <w:basedOn w:val="default"/>
    <w:rsid w:val="00D830CE"/>
  </w:style>
  <w:style w:type="paragraph" w:customStyle="1" w:styleId="lightblue2">
    <w:name w:val="lightblue2"/>
    <w:basedOn w:val="default"/>
    <w:rsid w:val="00D830CE"/>
  </w:style>
  <w:style w:type="paragraph" w:customStyle="1" w:styleId="lightblue3">
    <w:name w:val="lightblue3"/>
    <w:basedOn w:val="default"/>
    <w:rsid w:val="00D830CE"/>
  </w:style>
  <w:style w:type="paragraph" w:customStyle="1" w:styleId="yellow1">
    <w:name w:val="yellow1"/>
    <w:basedOn w:val="default"/>
    <w:rsid w:val="00D830CE"/>
  </w:style>
  <w:style w:type="paragraph" w:customStyle="1" w:styleId="yellow2">
    <w:name w:val="yellow2"/>
    <w:basedOn w:val="default"/>
    <w:rsid w:val="00D830CE"/>
  </w:style>
  <w:style w:type="paragraph" w:customStyle="1" w:styleId="yellow3">
    <w:name w:val="yellow3"/>
    <w:basedOn w:val="default"/>
    <w:rsid w:val="00D830CE"/>
  </w:style>
  <w:style w:type="paragraph" w:customStyle="1" w:styleId="WW-10">
    <w:name w:val="WW-?????????1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28" w:lineRule="auto"/>
      <w:jc w:val="center"/>
    </w:pPr>
    <w:rPr>
      <w:rFonts w:ascii="ＭＳ Ｐ明朝" w:eastAsia="ＭＳ Ｐ明朝" w:hAnsi="ＭＳ Ｐ明朝"/>
      <w:kern w:val="1"/>
      <w:sz w:val="88"/>
      <w:szCs w:val="88"/>
      <w:lang w:eastAsia="ar-SA"/>
    </w:rPr>
  </w:style>
  <w:style w:type="paragraph" w:customStyle="1" w:styleId="aff2">
    <w:name w:val="????????????"/>
    <w:rsid w:val="00D830CE"/>
    <w:pPr>
      <w:widowControl w:val="0"/>
      <w:tabs>
        <w:tab w:val="left" w:pos="13500"/>
        <w:tab w:val="left" w:pos="13667"/>
        <w:tab w:val="left" w:pos="14375"/>
        <w:tab w:val="left" w:pos="15082"/>
        <w:tab w:val="left" w:pos="15790"/>
        <w:tab w:val="left" w:pos="16497"/>
        <w:tab w:val="left" w:pos="17205"/>
        <w:tab w:val="left" w:pos="17912"/>
        <w:tab w:val="left" w:pos="18620"/>
        <w:tab w:val="left" w:pos="19327"/>
        <w:tab w:val="left" w:pos="20035"/>
        <w:tab w:val="left" w:pos="20742"/>
        <w:tab w:val="left" w:pos="21449"/>
        <w:tab w:val="left" w:pos="22157"/>
        <w:tab w:val="left" w:pos="22865"/>
        <w:tab w:val="left" w:pos="23572"/>
        <w:tab w:val="left" w:pos="24280"/>
        <w:tab w:val="left" w:pos="24987"/>
        <w:tab w:val="left" w:pos="25695"/>
        <w:tab w:val="left" w:pos="26402"/>
        <w:tab w:val="left" w:pos="27110"/>
      </w:tabs>
      <w:suppressAutoHyphens/>
      <w:autoSpaceDE w:val="0"/>
      <w:spacing w:line="228" w:lineRule="auto"/>
      <w:ind w:left="540" w:hanging="540"/>
      <w:jc w:val="center"/>
    </w:pPr>
    <w:rPr>
      <w:rFonts w:ascii="ＭＳ Ｐ明朝" w:eastAsia="ＭＳ Ｐ明朝" w:hAnsi="ＭＳ Ｐ明朝"/>
      <w:color w:val="FFFFFF"/>
      <w:kern w:val="1"/>
      <w:sz w:val="64"/>
      <w:szCs w:val="64"/>
      <w:lang w:eastAsia="ar-SA"/>
    </w:rPr>
  </w:style>
  <w:style w:type="paragraph" w:customStyle="1" w:styleId="aff3">
    <w:name w:val="??????? ????"/>
    <w:rsid w:val="00D830CE"/>
    <w:pPr>
      <w:widowControl w:val="0"/>
      <w:suppressAutoHyphens/>
      <w:autoSpaceDE w:val="0"/>
    </w:pPr>
    <w:rPr>
      <w:rFonts w:ascii="Arial" w:eastAsia="Arial Unicode MS" w:hAnsi="Arial"/>
      <w:kern w:val="1"/>
      <w:szCs w:val="24"/>
      <w:lang w:eastAsia="ar-SA"/>
    </w:rPr>
  </w:style>
  <w:style w:type="paragraph" w:customStyle="1" w:styleId="aff4">
    <w:name w:val="???"/>
    <w:rsid w:val="00D830CE"/>
    <w:pPr>
      <w:widowControl w:val="0"/>
      <w:suppressAutoHyphens/>
      <w:autoSpaceDE w:val="0"/>
      <w:jc w:val="center"/>
    </w:pPr>
    <w:rPr>
      <w:rFonts w:ascii="Arial" w:eastAsia="Arial Unicode MS" w:hAnsi="Arial"/>
      <w:szCs w:val="24"/>
      <w:lang w:eastAsia="ar-SA"/>
    </w:rPr>
  </w:style>
  <w:style w:type="paragraph" w:customStyle="1" w:styleId="aff5">
    <w:name w:val="??????????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 w:line="100" w:lineRule="atLeast"/>
    </w:pPr>
    <w:rPr>
      <w:rFonts w:ascii="Tahoma" w:eastAsia="Tahoma" w:hAnsi="Tahoma"/>
      <w:color w:val="000000"/>
      <w:kern w:val="1"/>
      <w:sz w:val="24"/>
      <w:szCs w:val="24"/>
      <w:lang w:eastAsia="ar-SA"/>
    </w:rPr>
  </w:style>
  <w:style w:type="paragraph" w:customStyle="1" w:styleId="WW-11">
    <w:name w:val="WW-????????? 11"/>
    <w:rsid w:val="00D830CE"/>
    <w:pPr>
      <w:widowControl w:val="0"/>
      <w:tabs>
        <w:tab w:val="left" w:pos="13500"/>
        <w:tab w:val="left" w:pos="13667"/>
        <w:tab w:val="left" w:pos="14375"/>
        <w:tab w:val="left" w:pos="15082"/>
        <w:tab w:val="left" w:pos="15790"/>
        <w:tab w:val="left" w:pos="16497"/>
        <w:tab w:val="left" w:pos="17205"/>
        <w:tab w:val="left" w:pos="17912"/>
        <w:tab w:val="left" w:pos="18620"/>
        <w:tab w:val="left" w:pos="19327"/>
        <w:tab w:val="left" w:pos="20035"/>
        <w:tab w:val="left" w:pos="20742"/>
        <w:tab w:val="left" w:pos="21449"/>
        <w:tab w:val="left" w:pos="22157"/>
        <w:tab w:val="left" w:pos="22865"/>
        <w:tab w:val="left" w:pos="23572"/>
        <w:tab w:val="left" w:pos="24280"/>
        <w:tab w:val="left" w:pos="24987"/>
        <w:tab w:val="left" w:pos="25695"/>
        <w:tab w:val="left" w:pos="26402"/>
        <w:tab w:val="left" w:pos="27110"/>
      </w:tabs>
      <w:suppressAutoHyphens/>
      <w:autoSpaceDE w:val="0"/>
      <w:spacing w:after="282" w:line="228" w:lineRule="auto"/>
      <w:ind w:left="540" w:hanging="540"/>
    </w:pPr>
    <w:rPr>
      <w:rFonts w:ascii="ＭＳ Ｐ明朝" w:eastAsia="ＭＳ Ｐ明朝" w:hAnsi="ＭＳ Ｐ明朝"/>
      <w:kern w:val="1"/>
      <w:sz w:val="64"/>
      <w:szCs w:val="64"/>
      <w:lang w:eastAsia="ar-SA"/>
    </w:rPr>
  </w:style>
  <w:style w:type="paragraph" w:customStyle="1" w:styleId="WW-21">
    <w:name w:val="WW-????????? 21"/>
    <w:basedOn w:val="WW-11"/>
    <w:rsid w:val="00D830CE"/>
    <w:pPr>
      <w:ind w:firstLine="8"/>
    </w:pPr>
    <w:rPr>
      <w:sz w:val="56"/>
      <w:szCs w:val="56"/>
    </w:rPr>
  </w:style>
  <w:style w:type="paragraph" w:customStyle="1" w:styleId="34">
    <w:name w:val="????????? 3"/>
    <w:basedOn w:val="WW-21"/>
    <w:rsid w:val="00D830CE"/>
    <w:pPr>
      <w:spacing w:after="170"/>
      <w:ind w:hanging="360"/>
    </w:pPr>
    <w:rPr>
      <w:sz w:val="48"/>
      <w:szCs w:val="48"/>
    </w:rPr>
  </w:style>
  <w:style w:type="paragraph" w:customStyle="1" w:styleId="43">
    <w:name w:val="????????? 4"/>
    <w:basedOn w:val="34"/>
    <w:rsid w:val="00D830CE"/>
    <w:rPr>
      <w:sz w:val="40"/>
      <w:szCs w:val="40"/>
    </w:rPr>
  </w:style>
  <w:style w:type="paragraph" w:customStyle="1" w:styleId="50">
    <w:name w:val="????????? 5"/>
    <w:basedOn w:val="43"/>
    <w:rsid w:val="00D830CE"/>
    <w:pPr>
      <w:spacing w:after="57"/>
    </w:pPr>
    <w:rPr>
      <w:i/>
      <w:smallCaps/>
    </w:rPr>
  </w:style>
  <w:style w:type="paragraph" w:customStyle="1" w:styleId="60">
    <w:name w:val="????????? 6"/>
    <w:basedOn w:val="50"/>
    <w:rsid w:val="00D830CE"/>
  </w:style>
  <w:style w:type="paragraph" w:customStyle="1" w:styleId="70">
    <w:name w:val="????????? 7"/>
    <w:basedOn w:val="60"/>
    <w:rsid w:val="00D830CE"/>
  </w:style>
  <w:style w:type="paragraph" w:customStyle="1" w:styleId="80">
    <w:name w:val="????????? 8"/>
    <w:basedOn w:val="70"/>
    <w:rsid w:val="00D830CE"/>
  </w:style>
  <w:style w:type="paragraph" w:customStyle="1" w:styleId="90">
    <w:name w:val="????????? 9"/>
    <w:basedOn w:val="80"/>
    <w:rsid w:val="00D830CE"/>
  </w:style>
  <w:style w:type="paragraph" w:customStyle="1" w:styleId="1LTGliederung1">
    <w:name w:val="?????????1~LT~Gliederung 1"/>
    <w:rsid w:val="00D830CE"/>
    <w:pPr>
      <w:widowControl w:val="0"/>
      <w:tabs>
        <w:tab w:val="left" w:pos="13500"/>
        <w:tab w:val="left" w:pos="13667"/>
        <w:tab w:val="left" w:pos="14375"/>
        <w:tab w:val="left" w:pos="15082"/>
        <w:tab w:val="left" w:pos="15790"/>
        <w:tab w:val="left" w:pos="16497"/>
        <w:tab w:val="left" w:pos="17205"/>
        <w:tab w:val="left" w:pos="17912"/>
        <w:tab w:val="left" w:pos="18620"/>
        <w:tab w:val="left" w:pos="19327"/>
        <w:tab w:val="left" w:pos="20035"/>
        <w:tab w:val="left" w:pos="20742"/>
        <w:tab w:val="left" w:pos="21449"/>
        <w:tab w:val="left" w:pos="22157"/>
        <w:tab w:val="left" w:pos="22865"/>
        <w:tab w:val="left" w:pos="23572"/>
        <w:tab w:val="left" w:pos="24280"/>
        <w:tab w:val="left" w:pos="24987"/>
        <w:tab w:val="left" w:pos="25695"/>
        <w:tab w:val="left" w:pos="26402"/>
        <w:tab w:val="left" w:pos="27110"/>
      </w:tabs>
      <w:suppressAutoHyphens/>
      <w:autoSpaceDE w:val="0"/>
      <w:spacing w:after="282" w:line="228" w:lineRule="auto"/>
      <w:ind w:left="540" w:hanging="540"/>
    </w:pPr>
    <w:rPr>
      <w:rFonts w:ascii="ＭＳ Ｐ明朝" w:eastAsia="ＭＳ Ｐ明朝" w:hAnsi="ＭＳ Ｐ明朝"/>
      <w:kern w:val="1"/>
      <w:sz w:val="64"/>
      <w:szCs w:val="64"/>
      <w:lang w:eastAsia="ar-SA"/>
    </w:rPr>
  </w:style>
  <w:style w:type="paragraph" w:customStyle="1" w:styleId="1LTGliederung2">
    <w:name w:val="?????????1~LT~Gliederung 2"/>
    <w:basedOn w:val="1LTGliederung1"/>
    <w:rsid w:val="00D830CE"/>
    <w:pPr>
      <w:ind w:hanging="31648"/>
    </w:pPr>
    <w:rPr>
      <w:sz w:val="56"/>
      <w:szCs w:val="56"/>
    </w:rPr>
  </w:style>
  <w:style w:type="paragraph" w:customStyle="1" w:styleId="1LTGliederung3">
    <w:name w:val="?????????1~LT~Gliederung 3"/>
    <w:basedOn w:val="1LTGliederung2"/>
    <w:rsid w:val="00D830CE"/>
    <w:rPr>
      <w:sz w:val="48"/>
      <w:szCs w:val="48"/>
    </w:rPr>
  </w:style>
  <w:style w:type="paragraph" w:customStyle="1" w:styleId="1LTGliederung4">
    <w:name w:val="?????????1~LT~Gliederung 4"/>
    <w:basedOn w:val="1LTGliederung3"/>
    <w:rsid w:val="00D830CE"/>
    <w:rPr>
      <w:sz w:val="40"/>
      <w:szCs w:val="40"/>
    </w:rPr>
  </w:style>
  <w:style w:type="paragraph" w:customStyle="1" w:styleId="1LTGliederung5">
    <w:name w:val="?????????1~LT~Gliederung 5"/>
    <w:basedOn w:val="1LTGliederung4"/>
    <w:rsid w:val="00D830CE"/>
    <w:pPr>
      <w:spacing w:after="57"/>
    </w:pPr>
  </w:style>
  <w:style w:type="paragraph" w:customStyle="1" w:styleId="1LTGliederung6">
    <w:name w:val="?????????1~LT~Gliederung 6"/>
    <w:basedOn w:val="1LTGliederung5"/>
    <w:rsid w:val="00D830CE"/>
  </w:style>
  <w:style w:type="paragraph" w:customStyle="1" w:styleId="1LTGliederung7">
    <w:name w:val="?????????1~LT~Gliederung 7"/>
    <w:basedOn w:val="1LTGliederung6"/>
    <w:rsid w:val="00D830CE"/>
  </w:style>
  <w:style w:type="paragraph" w:customStyle="1" w:styleId="1LTGliederung8">
    <w:name w:val="?????????1~LT~Gliederung 8"/>
    <w:basedOn w:val="1LTGliederung7"/>
    <w:rsid w:val="00D830CE"/>
  </w:style>
  <w:style w:type="paragraph" w:customStyle="1" w:styleId="1LTGliederung9">
    <w:name w:val="?????????1~LT~Gliederung 9"/>
    <w:basedOn w:val="1LTGliederung8"/>
    <w:rsid w:val="00D830CE"/>
  </w:style>
  <w:style w:type="paragraph" w:customStyle="1" w:styleId="1LTTitel">
    <w:name w:val="?????????1~LT~Titel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28" w:lineRule="auto"/>
      <w:jc w:val="center"/>
    </w:pPr>
    <w:rPr>
      <w:rFonts w:ascii="ＭＳ Ｐ明朝" w:eastAsia="ＭＳ Ｐ明朝" w:hAnsi="ＭＳ Ｐ明朝"/>
      <w:kern w:val="1"/>
      <w:sz w:val="88"/>
      <w:szCs w:val="88"/>
      <w:lang w:eastAsia="ar-SA"/>
    </w:rPr>
  </w:style>
  <w:style w:type="paragraph" w:customStyle="1" w:styleId="1LTUntertitel">
    <w:name w:val="?????????1~LT~Untertitel"/>
    <w:rsid w:val="00D830CE"/>
    <w:pPr>
      <w:widowControl w:val="0"/>
      <w:tabs>
        <w:tab w:val="left" w:pos="13500"/>
        <w:tab w:val="left" w:pos="13667"/>
        <w:tab w:val="left" w:pos="14375"/>
        <w:tab w:val="left" w:pos="15082"/>
        <w:tab w:val="left" w:pos="15790"/>
        <w:tab w:val="left" w:pos="16497"/>
        <w:tab w:val="left" w:pos="17205"/>
        <w:tab w:val="left" w:pos="17912"/>
        <w:tab w:val="left" w:pos="18620"/>
        <w:tab w:val="left" w:pos="19327"/>
        <w:tab w:val="left" w:pos="20035"/>
        <w:tab w:val="left" w:pos="20742"/>
        <w:tab w:val="left" w:pos="21449"/>
        <w:tab w:val="left" w:pos="22157"/>
        <w:tab w:val="left" w:pos="22865"/>
        <w:tab w:val="left" w:pos="23572"/>
        <w:tab w:val="left" w:pos="24280"/>
        <w:tab w:val="left" w:pos="24987"/>
        <w:tab w:val="left" w:pos="25695"/>
        <w:tab w:val="left" w:pos="26402"/>
        <w:tab w:val="left" w:pos="27110"/>
      </w:tabs>
      <w:suppressAutoHyphens/>
      <w:autoSpaceDE w:val="0"/>
      <w:spacing w:line="228" w:lineRule="auto"/>
      <w:ind w:left="540" w:hanging="540"/>
      <w:jc w:val="center"/>
    </w:pPr>
    <w:rPr>
      <w:rFonts w:ascii="ＭＳ Ｐ明朝" w:eastAsia="ＭＳ Ｐ明朝" w:hAnsi="ＭＳ Ｐ明朝"/>
      <w:color w:val="FFFFFF"/>
      <w:kern w:val="1"/>
      <w:sz w:val="64"/>
      <w:szCs w:val="64"/>
      <w:lang w:eastAsia="ar-SA"/>
    </w:rPr>
  </w:style>
  <w:style w:type="paragraph" w:customStyle="1" w:styleId="1LTNotizen">
    <w:name w:val="?????????1~LT~Notizen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 w:line="100" w:lineRule="atLeast"/>
    </w:pPr>
    <w:rPr>
      <w:rFonts w:ascii="Tahoma" w:eastAsia="Tahoma" w:hAnsi="Tahoma"/>
      <w:color w:val="000000"/>
      <w:kern w:val="1"/>
      <w:sz w:val="24"/>
      <w:szCs w:val="24"/>
      <w:lang w:eastAsia="ar-SA"/>
    </w:rPr>
  </w:style>
  <w:style w:type="paragraph" w:customStyle="1" w:styleId="1LTHintergrundobjekte">
    <w:name w:val="?????????1~LT~Hintergrundobjekte"/>
    <w:rsid w:val="00D830CE"/>
    <w:pPr>
      <w:widowControl w:val="0"/>
      <w:suppressAutoHyphens/>
      <w:autoSpaceDE w:val="0"/>
    </w:pPr>
    <w:rPr>
      <w:rFonts w:ascii="Arial" w:eastAsia="Arial Unicode MS" w:hAnsi="Arial"/>
      <w:kern w:val="1"/>
      <w:szCs w:val="24"/>
      <w:lang w:eastAsia="ar-SA"/>
    </w:rPr>
  </w:style>
  <w:style w:type="paragraph" w:customStyle="1" w:styleId="1LTHintergrund">
    <w:name w:val="?????????1~LT~Hintergrund"/>
    <w:rsid w:val="00D830CE"/>
    <w:pPr>
      <w:widowControl w:val="0"/>
      <w:suppressAutoHyphens/>
      <w:autoSpaceDE w:val="0"/>
      <w:jc w:val="center"/>
    </w:pPr>
    <w:rPr>
      <w:rFonts w:ascii="Arial" w:eastAsia="Arial Unicode MS" w:hAnsi="Arial"/>
      <w:szCs w:val="24"/>
      <w:lang w:eastAsia="ar-SA"/>
    </w:rPr>
  </w:style>
  <w:style w:type="paragraph" w:customStyle="1" w:styleId="WW-12">
    <w:name w:val="WW-?????????12"/>
    <w:basedOn w:val="af8"/>
    <w:rsid w:val="00D830CE"/>
    <w:pPr>
      <w:spacing w:before="238" w:after="119"/>
    </w:pPr>
  </w:style>
  <w:style w:type="paragraph" w:customStyle="1" w:styleId="WW-112">
    <w:name w:val="WW-????????? 112"/>
    <w:basedOn w:val="af8"/>
    <w:rsid w:val="00D830CE"/>
    <w:pPr>
      <w:spacing w:before="238" w:after="119"/>
    </w:pPr>
  </w:style>
  <w:style w:type="paragraph" w:customStyle="1" w:styleId="WW-212">
    <w:name w:val="WW-????????? 212"/>
    <w:basedOn w:val="af8"/>
    <w:rsid w:val="00D830CE"/>
    <w:pPr>
      <w:spacing w:before="238" w:after="119"/>
    </w:pPr>
  </w:style>
  <w:style w:type="paragraph" w:customStyle="1" w:styleId="WW-123">
    <w:name w:val="WW-?????????123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28" w:lineRule="auto"/>
      <w:jc w:val="center"/>
    </w:pPr>
    <w:rPr>
      <w:rFonts w:ascii="ＭＳ Ｐ明朝" w:eastAsia="ＭＳ Ｐ明朝" w:hAnsi="ＭＳ Ｐ明朝"/>
      <w:kern w:val="1"/>
      <w:sz w:val="88"/>
      <w:szCs w:val="88"/>
      <w:lang w:eastAsia="ar-SA"/>
    </w:rPr>
  </w:style>
  <w:style w:type="paragraph" w:customStyle="1" w:styleId="WW-1123">
    <w:name w:val="WW-????????? 1123"/>
    <w:rsid w:val="00D830CE"/>
    <w:pPr>
      <w:widowControl w:val="0"/>
      <w:tabs>
        <w:tab w:val="left" w:pos="13500"/>
        <w:tab w:val="left" w:pos="13667"/>
        <w:tab w:val="left" w:pos="14375"/>
        <w:tab w:val="left" w:pos="15082"/>
        <w:tab w:val="left" w:pos="15790"/>
        <w:tab w:val="left" w:pos="16497"/>
        <w:tab w:val="left" w:pos="17205"/>
        <w:tab w:val="left" w:pos="17912"/>
        <w:tab w:val="left" w:pos="18620"/>
        <w:tab w:val="left" w:pos="19327"/>
        <w:tab w:val="left" w:pos="20035"/>
        <w:tab w:val="left" w:pos="20742"/>
        <w:tab w:val="left" w:pos="21449"/>
        <w:tab w:val="left" w:pos="22157"/>
        <w:tab w:val="left" w:pos="22865"/>
        <w:tab w:val="left" w:pos="23572"/>
        <w:tab w:val="left" w:pos="24280"/>
        <w:tab w:val="left" w:pos="24987"/>
        <w:tab w:val="left" w:pos="25695"/>
        <w:tab w:val="left" w:pos="26402"/>
        <w:tab w:val="left" w:pos="27110"/>
      </w:tabs>
      <w:suppressAutoHyphens/>
      <w:autoSpaceDE w:val="0"/>
      <w:spacing w:after="282" w:line="228" w:lineRule="auto"/>
      <w:ind w:left="540" w:hanging="540"/>
    </w:pPr>
    <w:rPr>
      <w:rFonts w:ascii="ＭＳ Ｐ明朝" w:eastAsia="ＭＳ Ｐ明朝" w:hAnsi="ＭＳ Ｐ明朝"/>
      <w:kern w:val="1"/>
      <w:sz w:val="64"/>
      <w:szCs w:val="64"/>
      <w:lang w:eastAsia="ar-SA"/>
    </w:rPr>
  </w:style>
  <w:style w:type="paragraph" w:customStyle="1" w:styleId="WW-2123">
    <w:name w:val="WW-????????? 2123"/>
    <w:basedOn w:val="WW-1123"/>
    <w:rsid w:val="00D830CE"/>
    <w:pPr>
      <w:pBdr>
        <w:left w:val="confettiGrays" w:sz="105" w:space="4" w:color="auto" w:shadow="1" w:frame="1"/>
      </w:pBdr>
      <w:ind w:hanging="31648"/>
    </w:pPr>
    <w:rPr>
      <w:sz w:val="56"/>
      <w:szCs w:val="56"/>
    </w:rPr>
  </w:style>
  <w:style w:type="paragraph" w:customStyle="1" w:styleId="WW-1234">
    <w:name w:val="WW-?????????1234"/>
    <w:basedOn w:val="af8"/>
    <w:rsid w:val="00D830CE"/>
    <w:pPr>
      <w:spacing w:before="238" w:after="119"/>
    </w:pPr>
  </w:style>
  <w:style w:type="paragraph" w:customStyle="1" w:styleId="WW-11234">
    <w:name w:val="WW-????????? 11234"/>
    <w:basedOn w:val="af8"/>
    <w:rsid w:val="00D830CE"/>
    <w:pPr>
      <w:spacing w:before="238" w:after="119"/>
    </w:pPr>
  </w:style>
  <w:style w:type="paragraph" w:customStyle="1" w:styleId="WW-21234">
    <w:name w:val="WW-????????? 21234"/>
    <w:basedOn w:val="af8"/>
    <w:rsid w:val="00D830CE"/>
    <w:pPr>
      <w:spacing w:before="238" w:after="119"/>
    </w:pPr>
  </w:style>
  <w:style w:type="paragraph" w:customStyle="1" w:styleId="WW-12345">
    <w:name w:val="WW-?????????12345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28" w:lineRule="auto"/>
      <w:jc w:val="center"/>
    </w:pPr>
    <w:rPr>
      <w:rFonts w:ascii="ＭＳ Ｐ明朝" w:eastAsia="ＭＳ Ｐ明朝" w:hAnsi="ＭＳ Ｐ明朝"/>
      <w:kern w:val="1"/>
      <w:sz w:val="88"/>
      <w:szCs w:val="88"/>
      <w:lang w:eastAsia="ar-SA"/>
    </w:rPr>
  </w:style>
  <w:style w:type="paragraph" w:customStyle="1" w:styleId="WW-112345">
    <w:name w:val="WW-????????? 112345"/>
    <w:rsid w:val="00D830CE"/>
    <w:pPr>
      <w:widowControl w:val="0"/>
      <w:tabs>
        <w:tab w:val="left" w:pos="13500"/>
        <w:tab w:val="left" w:pos="13667"/>
        <w:tab w:val="left" w:pos="14375"/>
        <w:tab w:val="left" w:pos="15082"/>
        <w:tab w:val="left" w:pos="15790"/>
        <w:tab w:val="left" w:pos="16497"/>
        <w:tab w:val="left" w:pos="17205"/>
        <w:tab w:val="left" w:pos="17912"/>
        <w:tab w:val="left" w:pos="18620"/>
        <w:tab w:val="left" w:pos="19327"/>
        <w:tab w:val="left" w:pos="20035"/>
        <w:tab w:val="left" w:pos="20742"/>
        <w:tab w:val="left" w:pos="21449"/>
        <w:tab w:val="left" w:pos="22157"/>
        <w:tab w:val="left" w:pos="22865"/>
        <w:tab w:val="left" w:pos="23572"/>
        <w:tab w:val="left" w:pos="24280"/>
        <w:tab w:val="left" w:pos="24987"/>
        <w:tab w:val="left" w:pos="25695"/>
        <w:tab w:val="left" w:pos="26402"/>
        <w:tab w:val="left" w:pos="27110"/>
      </w:tabs>
      <w:suppressAutoHyphens/>
      <w:autoSpaceDE w:val="0"/>
      <w:spacing w:after="282" w:line="228" w:lineRule="auto"/>
      <w:ind w:left="540" w:hanging="540"/>
    </w:pPr>
    <w:rPr>
      <w:rFonts w:ascii="ＭＳ Ｐ明朝" w:eastAsia="ＭＳ Ｐ明朝" w:hAnsi="ＭＳ Ｐ明朝"/>
      <w:kern w:val="1"/>
      <w:sz w:val="64"/>
      <w:szCs w:val="64"/>
      <w:lang w:eastAsia="ar-SA"/>
    </w:rPr>
  </w:style>
  <w:style w:type="paragraph" w:customStyle="1" w:styleId="WW-212345">
    <w:name w:val="WW-????????? 212345"/>
    <w:basedOn w:val="WW-112345"/>
    <w:rsid w:val="00D830CE"/>
    <w:pPr>
      <w:ind w:hanging="31648"/>
    </w:pPr>
    <w:rPr>
      <w:sz w:val="56"/>
      <w:szCs w:val="56"/>
    </w:rPr>
  </w:style>
  <w:style w:type="paragraph" w:customStyle="1" w:styleId="WW-123456">
    <w:name w:val="WW-?????????123456"/>
    <w:basedOn w:val="af8"/>
    <w:rsid w:val="00D830CE"/>
    <w:pPr>
      <w:spacing w:before="238" w:after="119"/>
    </w:pPr>
  </w:style>
  <w:style w:type="paragraph" w:customStyle="1" w:styleId="WW-1123456">
    <w:name w:val="WW-????????? 1123456"/>
    <w:basedOn w:val="af8"/>
    <w:rsid w:val="00D830CE"/>
    <w:pPr>
      <w:spacing w:before="238" w:after="119"/>
    </w:pPr>
  </w:style>
  <w:style w:type="paragraph" w:customStyle="1" w:styleId="WW-2123456">
    <w:name w:val="WW-????????? 2123456"/>
    <w:basedOn w:val="af8"/>
    <w:rsid w:val="00D830CE"/>
    <w:pPr>
      <w:spacing w:before="238" w:after="119"/>
    </w:pPr>
  </w:style>
  <w:style w:type="paragraph" w:customStyle="1" w:styleId="WW-1234567">
    <w:name w:val="WW-?????????1234567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28" w:lineRule="auto"/>
      <w:jc w:val="center"/>
    </w:pPr>
    <w:rPr>
      <w:rFonts w:ascii="ＭＳ Ｐ明朝" w:eastAsia="ＭＳ Ｐ明朝" w:hAnsi="ＭＳ Ｐ明朝"/>
      <w:kern w:val="1"/>
      <w:sz w:val="88"/>
      <w:szCs w:val="88"/>
      <w:lang w:eastAsia="ar-SA"/>
    </w:rPr>
  </w:style>
  <w:style w:type="paragraph" w:customStyle="1" w:styleId="WW-11234567">
    <w:name w:val="WW-????????? 11234567"/>
    <w:rsid w:val="00D830CE"/>
    <w:pPr>
      <w:widowControl w:val="0"/>
      <w:tabs>
        <w:tab w:val="left" w:pos="12420"/>
        <w:tab w:val="left" w:pos="12587"/>
        <w:tab w:val="left" w:pos="13295"/>
        <w:tab w:val="left" w:pos="14002"/>
        <w:tab w:val="left" w:pos="14710"/>
        <w:tab w:val="left" w:pos="15417"/>
        <w:tab w:val="left" w:pos="16125"/>
        <w:tab w:val="left" w:pos="16832"/>
        <w:tab w:val="left" w:pos="17540"/>
        <w:tab w:val="left" w:pos="18247"/>
        <w:tab w:val="left" w:pos="18955"/>
        <w:tab w:val="left" w:pos="19662"/>
        <w:tab w:val="left" w:pos="20369"/>
        <w:tab w:val="left" w:pos="21077"/>
        <w:tab w:val="left" w:pos="21785"/>
        <w:tab w:val="left" w:pos="22492"/>
        <w:tab w:val="left" w:pos="23200"/>
        <w:tab w:val="left" w:pos="23907"/>
        <w:tab w:val="left" w:pos="24615"/>
        <w:tab w:val="left" w:pos="25322"/>
        <w:tab w:val="left" w:pos="26030"/>
      </w:tabs>
      <w:suppressAutoHyphens/>
      <w:autoSpaceDE w:val="0"/>
      <w:spacing w:after="282" w:line="228" w:lineRule="auto"/>
      <w:ind w:left="540" w:hanging="540"/>
    </w:pPr>
    <w:rPr>
      <w:rFonts w:ascii="ＭＳ Ｐ明朝" w:eastAsia="ＭＳ Ｐ明朝" w:hAnsi="ＭＳ Ｐ明朝"/>
      <w:kern w:val="1"/>
      <w:sz w:val="64"/>
      <w:szCs w:val="64"/>
      <w:lang w:eastAsia="ar-SA"/>
    </w:rPr>
  </w:style>
  <w:style w:type="paragraph" w:customStyle="1" w:styleId="WW-21234567">
    <w:name w:val="WW-????????? 21234567"/>
    <w:basedOn w:val="WW-11234567"/>
    <w:rsid w:val="00D830CE"/>
    <w:pPr>
      <w:tabs>
        <w:tab w:val="clear" w:pos="14002"/>
        <w:tab w:val="clear" w:pos="16125"/>
        <w:tab w:val="clear" w:pos="18247"/>
        <w:tab w:val="clear" w:pos="18955"/>
        <w:tab w:val="clear" w:pos="20369"/>
      </w:tabs>
      <w:ind w:firstLine="8"/>
    </w:pPr>
    <w:rPr>
      <w:sz w:val="56"/>
      <w:szCs w:val="56"/>
    </w:rPr>
  </w:style>
  <w:style w:type="paragraph" w:customStyle="1" w:styleId="WW-12345678">
    <w:name w:val="WW-?????????12345678"/>
    <w:basedOn w:val="af8"/>
    <w:rsid w:val="00D830CE"/>
    <w:pPr>
      <w:spacing w:before="238" w:after="119"/>
    </w:pPr>
  </w:style>
  <w:style w:type="paragraph" w:customStyle="1" w:styleId="WW-112345678">
    <w:name w:val="WW-????????? 112345678"/>
    <w:basedOn w:val="af8"/>
    <w:rsid w:val="00D830CE"/>
    <w:pPr>
      <w:spacing w:before="238" w:after="119"/>
    </w:pPr>
  </w:style>
  <w:style w:type="paragraph" w:customStyle="1" w:styleId="WW-212345678">
    <w:name w:val="WW-????????? 212345678"/>
    <w:basedOn w:val="af8"/>
    <w:rsid w:val="00D830CE"/>
    <w:pPr>
      <w:spacing w:before="238" w:after="119"/>
    </w:pPr>
  </w:style>
  <w:style w:type="paragraph" w:customStyle="1" w:styleId="WW-123456789">
    <w:name w:val="WW-?????????123456789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28" w:lineRule="auto"/>
      <w:jc w:val="center"/>
    </w:pPr>
    <w:rPr>
      <w:rFonts w:ascii="ＭＳ Ｐ明朝" w:eastAsia="ＭＳ Ｐ明朝" w:hAnsi="ＭＳ Ｐ明朝"/>
      <w:kern w:val="1"/>
      <w:sz w:val="88"/>
      <w:szCs w:val="88"/>
      <w:lang w:eastAsia="ar-SA"/>
    </w:rPr>
  </w:style>
  <w:style w:type="paragraph" w:customStyle="1" w:styleId="WW-1123456789">
    <w:name w:val="WW-????????? 1123456789"/>
    <w:rsid w:val="00D830CE"/>
    <w:pPr>
      <w:widowControl w:val="0"/>
      <w:tabs>
        <w:tab w:val="left" w:pos="11340"/>
        <w:tab w:val="left" w:pos="11507"/>
        <w:tab w:val="left" w:pos="12215"/>
        <w:tab w:val="left" w:pos="12922"/>
        <w:tab w:val="left" w:pos="13630"/>
        <w:tab w:val="left" w:pos="14337"/>
        <w:tab w:val="left" w:pos="15045"/>
        <w:tab w:val="left" w:pos="15752"/>
        <w:tab w:val="left" w:pos="16460"/>
        <w:tab w:val="left" w:pos="17167"/>
        <w:tab w:val="left" w:pos="17875"/>
        <w:tab w:val="left" w:pos="18582"/>
        <w:tab w:val="left" w:pos="19289"/>
        <w:tab w:val="left" w:pos="19997"/>
        <w:tab w:val="left" w:pos="20705"/>
        <w:tab w:val="left" w:pos="21412"/>
        <w:tab w:val="left" w:pos="22120"/>
        <w:tab w:val="left" w:pos="22827"/>
        <w:tab w:val="left" w:pos="23535"/>
        <w:tab w:val="left" w:pos="24242"/>
        <w:tab w:val="left" w:pos="24950"/>
      </w:tabs>
      <w:suppressAutoHyphens/>
      <w:autoSpaceDE w:val="0"/>
      <w:spacing w:after="282" w:line="228" w:lineRule="auto"/>
      <w:ind w:left="540" w:hanging="540"/>
    </w:pPr>
    <w:rPr>
      <w:rFonts w:ascii="ＭＳ Ｐ明朝" w:eastAsia="ＭＳ Ｐ明朝" w:hAnsi="ＭＳ Ｐ明朝"/>
      <w:kern w:val="1"/>
      <w:sz w:val="64"/>
      <w:szCs w:val="64"/>
      <w:lang w:eastAsia="ar-SA"/>
    </w:rPr>
  </w:style>
  <w:style w:type="paragraph" w:customStyle="1" w:styleId="WW-2123456789">
    <w:name w:val="WW-????????? 2123456789"/>
    <w:basedOn w:val="WW-1123456789"/>
    <w:rsid w:val="00D830CE"/>
    <w:pPr>
      <w:tabs>
        <w:tab w:val="clear" w:pos="11340"/>
        <w:tab w:val="clear" w:pos="15752"/>
      </w:tabs>
      <w:ind w:firstLine="0"/>
    </w:pPr>
    <w:rPr>
      <w:sz w:val="56"/>
      <w:szCs w:val="56"/>
    </w:rPr>
  </w:style>
  <w:style w:type="paragraph" w:customStyle="1" w:styleId="16">
    <w:name w:val="Абзац списка1"/>
    <w:basedOn w:val="a"/>
    <w:rsid w:val="00D830CE"/>
    <w:pPr>
      <w:ind w:left="720"/>
    </w:pPr>
  </w:style>
  <w:style w:type="paragraph" w:customStyle="1" w:styleId="WW-12345678910">
    <w:name w:val="WW-?????????12345678910"/>
    <w:basedOn w:val="af8"/>
    <w:rsid w:val="00D830CE"/>
    <w:pPr>
      <w:spacing w:before="238" w:after="119"/>
    </w:pPr>
  </w:style>
  <w:style w:type="paragraph" w:customStyle="1" w:styleId="WW-112345678910">
    <w:name w:val="WW-????????? 112345678910"/>
    <w:basedOn w:val="af8"/>
    <w:rsid w:val="00D830CE"/>
    <w:pPr>
      <w:spacing w:before="238" w:after="119"/>
    </w:pPr>
  </w:style>
  <w:style w:type="paragraph" w:customStyle="1" w:styleId="WW-212345678910">
    <w:name w:val="WW-????????? 212345678910"/>
    <w:basedOn w:val="af8"/>
    <w:rsid w:val="00D830CE"/>
    <w:pPr>
      <w:spacing w:before="238" w:after="119"/>
    </w:pPr>
  </w:style>
  <w:style w:type="paragraph" w:customStyle="1" w:styleId="WW-1234567891011">
    <w:name w:val="WW-?????????1234567891011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Lucida Sans Unicode" w:eastAsia="Lucida Sans Unicode" w:hAnsi="Lucida Sans Unicode"/>
      <w:outline/>
      <w:color w:val="BFBFBF" w:themeColor="background1" w:themeShade="BF"/>
      <w:kern w:val="1"/>
      <w:sz w:val="88"/>
      <w:szCs w:val="88"/>
      <w:lang w:eastAsia="ar-SA"/>
    </w:rPr>
  </w:style>
  <w:style w:type="paragraph" w:customStyle="1" w:styleId="WW-11234567891011">
    <w:name w:val="WW-????????? 11234567891011"/>
    <w:rsid w:val="00D830CE"/>
    <w:pPr>
      <w:widowControl w:val="0"/>
      <w:tabs>
        <w:tab w:val="left" w:pos="8100"/>
        <w:tab w:val="left" w:pos="8267"/>
        <w:tab w:val="left" w:pos="8975"/>
        <w:tab w:val="left" w:pos="9682"/>
        <w:tab w:val="left" w:pos="10390"/>
        <w:tab w:val="left" w:pos="11097"/>
        <w:tab w:val="left" w:pos="11805"/>
        <w:tab w:val="left" w:pos="12512"/>
        <w:tab w:val="left" w:pos="13220"/>
        <w:tab w:val="left" w:pos="13927"/>
        <w:tab w:val="left" w:pos="14635"/>
        <w:tab w:val="left" w:pos="15342"/>
        <w:tab w:val="left" w:pos="16049"/>
        <w:tab w:val="left" w:pos="16757"/>
        <w:tab w:val="left" w:pos="17465"/>
        <w:tab w:val="left" w:pos="18172"/>
        <w:tab w:val="left" w:pos="18880"/>
        <w:tab w:val="left" w:pos="19587"/>
        <w:tab w:val="left" w:pos="20295"/>
        <w:tab w:val="left" w:pos="21002"/>
        <w:tab w:val="left" w:pos="21710"/>
      </w:tabs>
      <w:suppressAutoHyphens/>
      <w:autoSpaceDE w:val="0"/>
      <w:spacing w:after="285" w:line="228" w:lineRule="auto"/>
      <w:ind w:left="540" w:hanging="540"/>
    </w:pPr>
    <w:rPr>
      <w:rFonts w:ascii="Lucida Sans Unicode" w:eastAsia="Lucida Sans Unicode" w:hAnsi="Lucida Sans Unicode"/>
      <w:color w:val="198A8A"/>
      <w:kern w:val="1"/>
      <w:sz w:val="64"/>
      <w:szCs w:val="64"/>
      <w:lang w:eastAsia="ar-SA"/>
    </w:rPr>
  </w:style>
  <w:style w:type="paragraph" w:customStyle="1" w:styleId="WW-21234567891011">
    <w:name w:val="WW-????????? 21234567891011"/>
    <w:basedOn w:val="WW-11234567891011"/>
    <w:rsid w:val="00D830CE"/>
    <w:pPr>
      <w:ind w:left="1170" w:hanging="31648"/>
    </w:pPr>
    <w:rPr>
      <w:sz w:val="56"/>
      <w:szCs w:val="56"/>
    </w:rPr>
  </w:style>
  <w:style w:type="paragraph" w:customStyle="1" w:styleId="WW-123456789101112">
    <w:name w:val="WW-?????????123456789101112"/>
    <w:basedOn w:val="af8"/>
    <w:rsid w:val="00D830CE"/>
    <w:pPr>
      <w:spacing w:before="238" w:after="119"/>
    </w:pPr>
  </w:style>
  <w:style w:type="paragraph" w:customStyle="1" w:styleId="WW-1123456789101112">
    <w:name w:val="WW-????????? 1123456789101112"/>
    <w:basedOn w:val="af8"/>
    <w:rsid w:val="00D830CE"/>
    <w:pPr>
      <w:spacing w:before="238" w:after="119"/>
    </w:pPr>
  </w:style>
  <w:style w:type="paragraph" w:customStyle="1" w:styleId="WW-2123456789101112">
    <w:name w:val="WW-????????? 2123456789101112"/>
    <w:basedOn w:val="af8"/>
    <w:rsid w:val="00D830CE"/>
    <w:pPr>
      <w:spacing w:before="238" w:after="119"/>
    </w:pPr>
  </w:style>
  <w:style w:type="paragraph" w:customStyle="1" w:styleId="WW-12345678910111213">
    <w:name w:val="WW-?????????12345678910111213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Lucida Sans Unicode" w:eastAsia="Lucida Sans Unicode" w:hAnsi="Lucida Sans Unicode"/>
      <w:outline/>
      <w:color w:val="BFBFBF" w:themeColor="background1" w:themeShade="BF"/>
      <w:kern w:val="1"/>
      <w:sz w:val="88"/>
      <w:szCs w:val="88"/>
      <w:lang w:eastAsia="ar-SA"/>
    </w:rPr>
  </w:style>
  <w:style w:type="paragraph" w:customStyle="1" w:styleId="WW-112345678910111213">
    <w:name w:val="WW-????????? 112345678910111213"/>
    <w:rsid w:val="00D830CE"/>
    <w:pPr>
      <w:widowControl w:val="0"/>
      <w:tabs>
        <w:tab w:val="left" w:pos="7560"/>
        <w:tab w:val="left" w:pos="7727"/>
        <w:tab w:val="left" w:pos="8435"/>
        <w:tab w:val="left" w:pos="9142"/>
        <w:tab w:val="left" w:pos="9850"/>
        <w:tab w:val="left" w:pos="10557"/>
        <w:tab w:val="left" w:pos="11265"/>
        <w:tab w:val="left" w:pos="11972"/>
        <w:tab w:val="left" w:pos="12680"/>
        <w:tab w:val="left" w:pos="13387"/>
        <w:tab w:val="left" w:pos="14095"/>
        <w:tab w:val="left" w:pos="14802"/>
        <w:tab w:val="left" w:pos="15509"/>
        <w:tab w:val="left" w:pos="16217"/>
        <w:tab w:val="left" w:pos="16925"/>
        <w:tab w:val="left" w:pos="17632"/>
        <w:tab w:val="left" w:pos="18340"/>
        <w:tab w:val="left" w:pos="19047"/>
        <w:tab w:val="left" w:pos="19755"/>
        <w:tab w:val="left" w:pos="20462"/>
        <w:tab w:val="left" w:pos="21170"/>
      </w:tabs>
      <w:suppressAutoHyphens/>
      <w:autoSpaceDE w:val="0"/>
      <w:spacing w:after="285" w:line="228" w:lineRule="auto"/>
      <w:ind w:left="540" w:hanging="540"/>
    </w:pPr>
    <w:rPr>
      <w:rFonts w:ascii="Lucida Sans Unicode" w:eastAsia="Lucida Sans Unicode" w:hAnsi="Lucida Sans Unicode"/>
      <w:color w:val="198A8A"/>
      <w:kern w:val="1"/>
      <w:sz w:val="64"/>
      <w:szCs w:val="64"/>
      <w:lang w:eastAsia="ar-SA"/>
    </w:rPr>
  </w:style>
  <w:style w:type="paragraph" w:customStyle="1" w:styleId="WW-212345678910111213">
    <w:name w:val="WW-????????? 212345678910111213"/>
    <w:basedOn w:val="WW-112345678910111213"/>
    <w:rsid w:val="00D830CE"/>
    <w:pPr>
      <w:pBdr>
        <w:between w:val="single" w:sz="6" w:space="3" w:color="auto" w:shadow="1"/>
      </w:pBdr>
      <w:ind w:hanging="31648"/>
    </w:pPr>
    <w:rPr>
      <w:sz w:val="56"/>
      <w:szCs w:val="56"/>
    </w:rPr>
  </w:style>
  <w:style w:type="paragraph" w:customStyle="1" w:styleId="220">
    <w:name w:val="Основной текст с отступом 22"/>
    <w:basedOn w:val="a"/>
    <w:rsid w:val="00D830CE"/>
    <w:pPr>
      <w:suppressAutoHyphens w:val="0"/>
      <w:spacing w:after="120" w:line="480" w:lineRule="auto"/>
      <w:ind w:left="283"/>
    </w:pPr>
    <w:rPr>
      <w:rFonts w:cs="Times New Roman"/>
    </w:rPr>
  </w:style>
  <w:style w:type="table" w:styleId="aff6">
    <w:name w:val="Table Grid"/>
    <w:basedOn w:val="a1"/>
    <w:uiPriority w:val="59"/>
    <w:rsid w:val="00744101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12">
    <w:name w:val="Основной текст с отступом 2 Знак1"/>
    <w:basedOn w:val="a0"/>
    <w:uiPriority w:val="99"/>
    <w:semiHidden/>
    <w:rsid w:val="006D31FE"/>
    <w:rPr>
      <w:rFonts w:ascii="Calibri" w:hAnsi="Calibri" w:cs="Calibri"/>
      <w:sz w:val="22"/>
      <w:szCs w:val="22"/>
      <w:lang w:eastAsia="ar-SA"/>
    </w:rPr>
  </w:style>
  <w:style w:type="paragraph" w:customStyle="1" w:styleId="c3">
    <w:name w:val="c3"/>
    <w:basedOn w:val="a"/>
    <w:rsid w:val="006D31FE"/>
    <w:pPr>
      <w:suppressAutoHyphens w:val="0"/>
      <w:spacing w:before="57" w:after="57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D31FE"/>
  </w:style>
  <w:style w:type="paragraph" w:styleId="35">
    <w:name w:val="Body Text Indent 3"/>
    <w:basedOn w:val="a"/>
    <w:link w:val="36"/>
    <w:uiPriority w:val="99"/>
    <w:unhideWhenUsed/>
    <w:rsid w:val="00042CB0"/>
    <w:pPr>
      <w:suppressAutoHyphens w:val="0"/>
      <w:spacing w:after="120"/>
      <w:ind w:left="283"/>
    </w:pPr>
    <w:rPr>
      <w:rFonts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042CB0"/>
    <w:rPr>
      <w:rFonts w:ascii="Calibri" w:eastAsia="Times New Roman" w:hAnsi="Calibri" w:cs="Times New Roman"/>
      <w:sz w:val="16"/>
      <w:szCs w:val="16"/>
    </w:rPr>
  </w:style>
  <w:style w:type="character" w:customStyle="1" w:styleId="110">
    <w:name w:val="Знак Знак11"/>
    <w:rsid w:val="0070083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1">
    <w:name w:val="Знак Знак8"/>
    <w:rsid w:val="0070083E"/>
    <w:rPr>
      <w:rFonts w:ascii="Times New Roman" w:eastAsia="Times New Roman" w:hAnsi="Times New Roman" w:cs="Times New Roman"/>
      <w:sz w:val="24"/>
      <w:szCs w:val="24"/>
    </w:rPr>
  </w:style>
  <w:style w:type="character" w:customStyle="1" w:styleId="71">
    <w:name w:val="Знак Знак7"/>
    <w:rsid w:val="0070083E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61">
    <w:name w:val="Знак Знак6"/>
    <w:rsid w:val="0070083E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51">
    <w:name w:val="Знак Знак5"/>
    <w:rsid w:val="0070083E"/>
    <w:rPr>
      <w:rFonts w:ascii="Tahoma" w:eastAsia="Times New Roman" w:hAnsi="Tahoma" w:cs="Tahoma"/>
      <w:sz w:val="16"/>
      <w:szCs w:val="16"/>
    </w:rPr>
  </w:style>
  <w:style w:type="character" w:customStyle="1" w:styleId="101">
    <w:name w:val="Знак Знак10"/>
    <w:rsid w:val="0070083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4">
    <w:name w:val="Знак Знак4"/>
    <w:rsid w:val="0070083E"/>
    <w:rPr>
      <w:sz w:val="16"/>
      <w:szCs w:val="16"/>
    </w:rPr>
  </w:style>
  <w:style w:type="character" w:customStyle="1" w:styleId="37">
    <w:name w:val="Знак Знак3"/>
    <w:rsid w:val="0070083E"/>
    <w:rPr>
      <w:rFonts w:ascii="Times New Roman" w:eastAsia="Times New Roman" w:hAnsi="Times New Roman" w:cs="Times New Roman"/>
      <w:sz w:val="20"/>
      <w:szCs w:val="20"/>
    </w:rPr>
  </w:style>
  <w:style w:type="character" w:customStyle="1" w:styleId="27">
    <w:name w:val="Знак Знак2"/>
    <w:rsid w:val="0070083E"/>
    <w:rPr>
      <w:rFonts w:ascii="Times New Roman" w:eastAsia="Times New Roman" w:hAnsi="Times New Roman" w:cs="Times New Roman"/>
      <w:sz w:val="24"/>
      <w:szCs w:val="24"/>
    </w:rPr>
  </w:style>
  <w:style w:type="character" w:customStyle="1" w:styleId="17">
    <w:name w:val="Знак Знак1"/>
    <w:rsid w:val="0070083E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</w:rPr>
  </w:style>
  <w:style w:type="character" w:customStyle="1" w:styleId="aff7">
    <w:name w:val="Знак Знак"/>
    <w:basedOn w:val="10"/>
    <w:rsid w:val="0070083E"/>
  </w:style>
  <w:style w:type="character" w:customStyle="1" w:styleId="91">
    <w:name w:val="Знак Знак9"/>
    <w:rsid w:val="0070083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28">
    <w:name w:val="Абзац списка2"/>
    <w:basedOn w:val="a"/>
    <w:rsid w:val="0070083E"/>
    <w:pPr>
      <w:ind w:left="720"/>
    </w:pPr>
  </w:style>
  <w:style w:type="table" w:styleId="-4">
    <w:name w:val="Light Shading Accent 4"/>
    <w:basedOn w:val="a1"/>
    <w:uiPriority w:val="60"/>
    <w:rsid w:val="00FE3C8C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FE3C8C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Grid Accent 5"/>
    <w:basedOn w:val="a1"/>
    <w:uiPriority w:val="62"/>
    <w:rsid w:val="00FE3C8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2-5">
    <w:name w:val="Medium Shading 2 Accent 5"/>
    <w:basedOn w:val="a1"/>
    <w:uiPriority w:val="64"/>
    <w:rsid w:val="00FE3C8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8">
    <w:name w:val="Сетка таблицы1"/>
    <w:basedOn w:val="a1"/>
    <w:next w:val="aff6"/>
    <w:uiPriority w:val="59"/>
    <w:rsid w:val="00BE70E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11">
    <w:name w:val=" Знак Знак11"/>
    <w:rsid w:val="00DD42C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2">
    <w:name w:val=" Знак Знак8"/>
    <w:rsid w:val="00DD42C0"/>
    <w:rPr>
      <w:rFonts w:ascii="Times New Roman" w:eastAsia="Times New Roman" w:hAnsi="Times New Roman" w:cs="Times New Roman"/>
      <w:sz w:val="24"/>
      <w:szCs w:val="24"/>
    </w:rPr>
  </w:style>
  <w:style w:type="character" w:customStyle="1" w:styleId="72">
    <w:name w:val=" Знак Знак7"/>
    <w:rsid w:val="00DD42C0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62">
    <w:name w:val=" Знак Знак6"/>
    <w:rsid w:val="00DD42C0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52">
    <w:name w:val=" Знак Знак5"/>
    <w:rsid w:val="00DD42C0"/>
    <w:rPr>
      <w:rFonts w:ascii="Tahoma" w:eastAsia="Times New Roman" w:hAnsi="Tahoma" w:cs="Tahoma"/>
      <w:sz w:val="16"/>
      <w:szCs w:val="16"/>
    </w:rPr>
  </w:style>
  <w:style w:type="character" w:customStyle="1" w:styleId="102">
    <w:name w:val=" Знак Знак10"/>
    <w:rsid w:val="00DD42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5">
    <w:name w:val=" Знак Знак4"/>
    <w:rsid w:val="00DD42C0"/>
    <w:rPr>
      <w:sz w:val="16"/>
      <w:szCs w:val="16"/>
    </w:rPr>
  </w:style>
  <w:style w:type="character" w:customStyle="1" w:styleId="38">
    <w:name w:val=" Знак Знак3"/>
    <w:rsid w:val="00DD42C0"/>
    <w:rPr>
      <w:rFonts w:ascii="Times New Roman" w:eastAsia="Times New Roman" w:hAnsi="Times New Roman" w:cs="Times New Roman"/>
      <w:sz w:val="20"/>
      <w:szCs w:val="20"/>
    </w:rPr>
  </w:style>
  <w:style w:type="character" w:customStyle="1" w:styleId="29">
    <w:name w:val=" Знак Знак2"/>
    <w:rsid w:val="00DD42C0"/>
    <w:rPr>
      <w:rFonts w:ascii="Times New Roman" w:eastAsia="Times New Roman" w:hAnsi="Times New Roman" w:cs="Times New Roman"/>
      <w:sz w:val="24"/>
      <w:szCs w:val="24"/>
    </w:rPr>
  </w:style>
  <w:style w:type="character" w:customStyle="1" w:styleId="19">
    <w:name w:val=" Знак Знак1"/>
    <w:rsid w:val="00DD42C0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</w:rPr>
  </w:style>
  <w:style w:type="character" w:customStyle="1" w:styleId="aff8">
    <w:name w:val=" Знак Знак"/>
    <w:basedOn w:val="10"/>
    <w:rsid w:val="00DD42C0"/>
  </w:style>
  <w:style w:type="character" w:customStyle="1" w:styleId="92">
    <w:name w:val=" Знак Знак9"/>
    <w:rsid w:val="00DD42C0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ListParagraph">
    <w:name w:val="List Paragraph"/>
    <w:basedOn w:val="a"/>
    <w:rsid w:val="00DD42C0"/>
    <w:pPr>
      <w:ind w:left="720"/>
    </w:pPr>
  </w:style>
  <w:style w:type="character" w:customStyle="1" w:styleId="s1">
    <w:name w:val="s1"/>
    <w:basedOn w:val="a0"/>
    <w:rsid w:val="00DD4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dik_good@mail.ru" TargetMode="External"/><Relationship Id="rId13" Type="http://schemas.openxmlformats.org/officeDocument/2006/relationships/chart" Target="charts/chart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mailto:sadik_good@mail.ru" TargetMode="External"/><Relationship Id="rId12" Type="http://schemas.openxmlformats.org/officeDocument/2006/relationships/package" Target="embeddings/______Microsoft_PowerPoint1.sldx"/><Relationship Id="rId17" Type="http://schemas.openxmlformats.org/officeDocument/2006/relationships/chart" Target="charts/chart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_Microsoft_Excel1.xls"/><Relationship Id="rId23" Type="http://schemas.openxmlformats.org/officeDocument/2006/relationships/chart" Target="charts/chart4.xml"/><Relationship Id="rId10" Type="http://schemas.openxmlformats.org/officeDocument/2006/relationships/hyperlink" Target="mailto:sadik_good@mail.r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sadik_good@mail.ru" TargetMode="External"/><Relationship Id="rId14" Type="http://schemas.openxmlformats.org/officeDocument/2006/relationships/image" Target="media/image4.emf"/><Relationship Id="rId22" Type="http://schemas.openxmlformats.org/officeDocument/2006/relationships/chart" Target="charts/chart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7;&#1082;\Desktop\&#1055;&#1086;&#1076;&#1075;&#1086;&#1090;&#1086;&#1074;&#1080;&#1090;&#1077;&#1083;&#1100;&#1085;&#1099;&#1077;%20&#1075;&#1088;&#1091;&#1087;&#1087;&#1099;\&#1057;&#1074;&#1086;&#1076;&#1085;&#1099;&#1077;%20&#1076;&#1072;&#1085;&#1085;&#1099;&#1077;%207%20&#1080;%208%20&#1075;&#1088;-&#1087;&#109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2013-2014уч.год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до5лет</c:v>
                </c:pt>
                <c:pt idx="1">
                  <c:v>5-10лет</c:v>
                </c:pt>
                <c:pt idx="2">
                  <c:v>10-20лет</c:v>
                </c:pt>
                <c:pt idx="3">
                  <c:v>более 20лет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0.08</c:v>
                </c:pt>
                <c:pt idx="2">
                  <c:v>0.28000000000000003</c:v>
                </c:pt>
                <c:pt idx="3">
                  <c:v>0.44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2014-2015уч.год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до5лет</c:v>
                </c:pt>
                <c:pt idx="1">
                  <c:v>5-10лет</c:v>
                </c:pt>
                <c:pt idx="2">
                  <c:v>10-20лет</c:v>
                </c:pt>
                <c:pt idx="3">
                  <c:v>более 20лет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0.21</c:v>
                </c:pt>
                <c:pt idx="1">
                  <c:v>0.14000000000000001</c:v>
                </c:pt>
                <c:pt idx="2">
                  <c:v>0.3</c:v>
                </c:pt>
                <c:pt idx="3">
                  <c:v>0.35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до5лет</c:v>
                </c:pt>
                <c:pt idx="1">
                  <c:v>5-10лет</c:v>
                </c:pt>
                <c:pt idx="2">
                  <c:v>10-20лет</c:v>
                </c:pt>
                <c:pt idx="3">
                  <c:v>более 20лет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0.27</c:v>
                </c:pt>
                <c:pt idx="1">
                  <c:v>0.14000000000000001</c:v>
                </c:pt>
                <c:pt idx="2">
                  <c:v>0.35</c:v>
                </c:pt>
                <c:pt idx="3">
                  <c:v>0.24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7780168"/>
        <c:axId val="467781736"/>
      </c:barChart>
      <c:catAx>
        <c:axId val="4677801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99"/>
            </a:pPr>
            <a:endParaRPr lang="ru-RU"/>
          </a:p>
        </c:txPr>
        <c:crossAx val="467781736"/>
        <c:crosses val="autoZero"/>
        <c:auto val="1"/>
        <c:lblAlgn val="ctr"/>
        <c:lblOffset val="100"/>
        <c:noMultiLvlLbl val="0"/>
      </c:catAx>
      <c:valAx>
        <c:axId val="46778173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46778016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99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99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99"/>
            </a:pPr>
            <a:endParaRPr lang="ru-RU"/>
          </a:p>
        </c:txPr>
      </c:legendEntry>
      <c:layout>
        <c:manualLayout>
          <c:xMode val="edge"/>
          <c:yMode val="edge"/>
          <c:x val="0.85373481640961291"/>
          <c:y val="3.8515377626890793E-2"/>
          <c:w val="0.13398731512502882"/>
          <c:h val="0.8736826009997814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798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четкая дикция</c:v>
                </c:pt>
                <c:pt idx="1">
                  <c:v>летящий звук</c:v>
                </c:pt>
                <c:pt idx="2">
                  <c:v>эмоциональная речь</c:v>
                </c:pt>
                <c:pt idx="3">
                  <c:v>убедительность речи</c:v>
                </c:pt>
                <c:pt idx="4">
                  <c:v>выразительность мимики и жестов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0.64</c:v>
                </c:pt>
                <c:pt idx="1">
                  <c:v>0.44</c:v>
                </c:pt>
                <c:pt idx="2">
                  <c:v>0.66</c:v>
                </c:pt>
                <c:pt idx="3">
                  <c:v>0.6</c:v>
                </c:pt>
                <c:pt idx="4">
                  <c:v>0.6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четкая дикция</c:v>
                </c:pt>
                <c:pt idx="1">
                  <c:v>летящий звук</c:v>
                </c:pt>
                <c:pt idx="2">
                  <c:v>эмоциональная речь</c:v>
                </c:pt>
                <c:pt idx="3">
                  <c:v>убедительность речи</c:v>
                </c:pt>
                <c:pt idx="4">
                  <c:v>выразительность мимики и жестов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0.72</c:v>
                </c:pt>
                <c:pt idx="1">
                  <c:v>0.52</c:v>
                </c:pt>
                <c:pt idx="2">
                  <c:v>0.76</c:v>
                </c:pt>
                <c:pt idx="3">
                  <c:v>0.72</c:v>
                </c:pt>
                <c:pt idx="4">
                  <c:v>0.64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7781344"/>
        <c:axId val="467783304"/>
      </c:barChart>
      <c:catAx>
        <c:axId val="467781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67783304"/>
        <c:crosses val="autoZero"/>
        <c:auto val="1"/>
        <c:lblAlgn val="ctr"/>
        <c:lblOffset val="100"/>
        <c:noMultiLvlLbl val="0"/>
      </c:catAx>
      <c:valAx>
        <c:axId val="4677833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67781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122575741380739"/>
          <c:y val="0.42824250587097668"/>
          <c:w val="0.33488533390339781"/>
          <c:h val="0.1660205138831329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title>
      <c:tx>
        <c:rich>
          <a:bodyPr/>
          <a:lstStyle/>
          <a:p>
            <a:pPr>
              <a:defRPr/>
            </a:pPr>
            <a:r>
              <a:rPr lang="ru-RU" sz="1200"/>
              <a:t> логическое мышление. </a:t>
            </a:r>
          </a:p>
          <a:p>
            <a:pPr>
              <a:defRPr/>
            </a:pPr>
            <a:r>
              <a:rPr lang="ru-RU" sz="1200"/>
              <a:t>                                    </a:t>
            </a:r>
          </a:p>
        </c:rich>
      </c:tx>
      <c:layout>
        <c:manualLayout>
          <c:xMode val="edge"/>
          <c:yMode val="edge"/>
          <c:x val="0.14171015839482146"/>
          <c:y val="0"/>
        </c:manualLayout>
      </c:layout>
      <c:overlay val="1"/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491951450871893E-2"/>
          <c:y val="2.6427364813025291E-2"/>
          <c:w val="0.8546782198595112"/>
          <c:h val="0.88673762429918213"/>
        </c:manualLayout>
      </c:layout>
      <c:bar3DChart>
        <c:barDir val="col"/>
        <c:grouping val="standard"/>
        <c:varyColors val="1"/>
        <c:ser>
          <c:idx val="0"/>
          <c:order val="0"/>
          <c:invertIfNegative val="1"/>
          <c:val>
            <c:numRef>
              <c:f>Лист1!$D$18:$H$18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21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invertIfNegative val="1"/>
          <c:val>
            <c:numRef>
              <c:f>Лист1!$D$19:$H$19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14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5974688"/>
        <c:axId val="405973512"/>
        <c:axId val="467576832"/>
      </c:bar3DChart>
      <c:catAx>
        <c:axId val="405974688"/>
        <c:scaling>
          <c:orientation val="minMax"/>
        </c:scaling>
        <c:delete val="1"/>
        <c:axPos val="b"/>
        <c:majorTickMark val="cross"/>
        <c:minorTickMark val="cross"/>
        <c:tickLblPos val="nextTo"/>
        <c:crossAx val="405973512"/>
        <c:crosses val="autoZero"/>
        <c:auto val="1"/>
        <c:lblAlgn val="ctr"/>
        <c:lblOffset val="100"/>
        <c:noMultiLvlLbl val="1"/>
      </c:catAx>
      <c:valAx>
        <c:axId val="405973512"/>
        <c:scaling>
          <c:orientation val="minMax"/>
        </c:scaling>
        <c:delete val="1"/>
        <c:axPos val="l"/>
        <c:numFmt formatCode="General" sourceLinked="1"/>
        <c:majorTickMark val="cross"/>
        <c:minorTickMark val="cross"/>
        <c:tickLblPos val="nextTo"/>
        <c:crossAx val="405974688"/>
        <c:crosses val="autoZero"/>
        <c:crossBetween val="between"/>
      </c:valAx>
      <c:serAx>
        <c:axId val="467576832"/>
        <c:scaling>
          <c:orientation val="minMax"/>
        </c:scaling>
        <c:delete val="1"/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>
                    <a:solidFill>
                      <a:srgbClr val="C00000"/>
                    </a:solidFill>
                  </a:rPr>
                  <a:t>8 группа</a:t>
                </a:r>
              </a:p>
              <a:p>
                <a:pPr>
                  <a:defRPr/>
                </a:pPr>
                <a:r>
                  <a:rPr lang="ru-RU">
                    <a:solidFill>
                      <a:srgbClr val="002060"/>
                    </a:solidFill>
                  </a:rPr>
                  <a:t>7 группа</a:t>
                </a:r>
              </a:p>
              <a:p>
                <a:pPr>
                  <a:defRPr/>
                </a:pPr>
                <a:endParaRPr lang="ru-RU"/>
              </a:p>
            </c:rich>
          </c:tx>
          <c:layout>
            <c:manualLayout>
              <c:xMode val="edge"/>
              <c:yMode val="edge"/>
              <c:x val="0.88133062858118461"/>
              <c:y val="0.69798461591970662"/>
            </c:manualLayout>
          </c:layout>
          <c:overlay val="1"/>
        </c:title>
        <c:majorTickMark val="cross"/>
        <c:minorTickMark val="cross"/>
        <c:tickLblPos val="none"/>
        <c:crossAx val="405973512"/>
        <c:crosses val="autoZero"/>
      </c:serAx>
    </c:plotArea>
    <c:plotVisOnly val="1"/>
    <c:dispBlanksAs val="gap"/>
    <c:showDLblsOverMax val="1"/>
  </c:chart>
  <c:externalData r:id="rId1">
    <c:autoUpdate val="1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763" baseline="0"/>
              <a:t> Речевое развитие </a:t>
            </a:r>
            <a:endParaRPr lang="ru-RU" sz="1200"/>
          </a:p>
        </c:rich>
      </c:tx>
      <c:layout>
        <c:manualLayout>
          <c:xMode val="edge"/>
          <c:yMode val="edge"/>
          <c:x val="0.13202551834130782"/>
          <c:y val="8.1632068718682903E-3"/>
        </c:manualLayout>
      </c:layout>
      <c:overlay val="0"/>
    </c:title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invertIfNegative val="0"/>
          <c:val>
            <c:numRef>
              <c:f>Лист1!$D$14:$H$14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7</c:v>
                </c:pt>
                <c:pt idx="3">
                  <c:v>16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invertIfNegative val="0"/>
          <c:val>
            <c:numRef>
              <c:f>Лист1!$D$15:$H$15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9</c:v>
                </c:pt>
                <c:pt idx="3">
                  <c:v>10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7782520"/>
        <c:axId val="467782912"/>
        <c:axId val="467575136"/>
      </c:bar3DChart>
      <c:catAx>
        <c:axId val="467782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67782912"/>
        <c:crosses val="autoZero"/>
        <c:auto val="1"/>
        <c:lblAlgn val="ctr"/>
        <c:lblOffset val="100"/>
        <c:noMultiLvlLbl val="0"/>
      </c:catAx>
      <c:valAx>
        <c:axId val="467782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467782520"/>
        <c:crosses val="autoZero"/>
        <c:crossBetween val="between"/>
      </c:valAx>
      <c:serAx>
        <c:axId val="46757513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40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636" b="1" i="0" u="none" strike="noStrike" baseline="0">
                    <a:solidFill>
                      <a:srgbClr val="993300"/>
                    </a:solidFill>
                    <a:latin typeface="Calibri"/>
                    <a:cs typeface="Calibri"/>
                  </a:rPr>
                  <a:t>8 группа</a:t>
                </a:r>
              </a:p>
              <a:p>
                <a:pPr>
                  <a:defRPr sz="40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636" b="1" i="0" u="none" strike="noStrike" baseline="0">
                    <a:solidFill>
                      <a:srgbClr val="003366"/>
                    </a:solidFill>
                    <a:latin typeface="Calibri"/>
                    <a:cs typeface="Calibri"/>
                  </a:rPr>
                  <a:t>7 группа</a:t>
                </a:r>
              </a:p>
            </c:rich>
          </c:tx>
          <c:layout/>
          <c:overlay val="0"/>
        </c:title>
        <c:majorTickMark val="out"/>
        <c:minorTickMark val="none"/>
        <c:tickLblPos val="nextTo"/>
        <c:crossAx val="467782912"/>
        <c:crosses val="autoZero"/>
      </c:serAx>
      <c:spPr>
        <a:noFill/>
        <a:ln w="16157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85A7ED-12A9-49CC-A5E7-98B78CAC4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33</Pages>
  <Words>10661</Words>
  <Characters>60769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 учреждение</vt:lpstr>
    </vt:vector>
  </TitlesOfParts>
  <Company>Hewlett-Packard</Company>
  <LinksUpToDate>false</LinksUpToDate>
  <CharactersWithSpaces>71288</CharactersWithSpaces>
  <SharedDoc>false</SharedDoc>
  <HLinks>
    <vt:vector size="24" baseType="variant">
      <vt:variant>
        <vt:i4>2687036</vt:i4>
      </vt:variant>
      <vt:variant>
        <vt:i4>9</vt:i4>
      </vt:variant>
      <vt:variant>
        <vt:i4>0</vt:i4>
      </vt:variant>
      <vt:variant>
        <vt:i4>5</vt:i4>
      </vt:variant>
      <vt:variant>
        <vt:lpwstr>mailto:sadik_good@mail.ru</vt:lpwstr>
      </vt:variant>
      <vt:variant>
        <vt:lpwstr/>
      </vt:variant>
      <vt:variant>
        <vt:i4>2687036</vt:i4>
      </vt:variant>
      <vt:variant>
        <vt:i4>6</vt:i4>
      </vt:variant>
      <vt:variant>
        <vt:i4>0</vt:i4>
      </vt:variant>
      <vt:variant>
        <vt:i4>5</vt:i4>
      </vt:variant>
      <vt:variant>
        <vt:lpwstr>mailto:sadik_good@mail.ru</vt:lpwstr>
      </vt:variant>
      <vt:variant>
        <vt:lpwstr/>
      </vt:variant>
      <vt:variant>
        <vt:i4>2687036</vt:i4>
      </vt:variant>
      <vt:variant>
        <vt:i4>3</vt:i4>
      </vt:variant>
      <vt:variant>
        <vt:i4>0</vt:i4>
      </vt:variant>
      <vt:variant>
        <vt:i4>5</vt:i4>
      </vt:variant>
      <vt:variant>
        <vt:lpwstr>mailto:sadik_good@mail.ru</vt:lpwstr>
      </vt:variant>
      <vt:variant>
        <vt:lpwstr/>
      </vt:variant>
      <vt:variant>
        <vt:i4>2687036</vt:i4>
      </vt:variant>
      <vt:variant>
        <vt:i4>0</vt:i4>
      </vt:variant>
      <vt:variant>
        <vt:i4>0</vt:i4>
      </vt:variant>
      <vt:variant>
        <vt:i4>5</vt:i4>
      </vt:variant>
      <vt:variant>
        <vt:lpwstr>mailto:sadik_good@mail.ru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</dc:title>
  <dc:creator>User</dc:creator>
  <cp:lastModifiedBy>Юлия</cp:lastModifiedBy>
  <cp:revision>7</cp:revision>
  <cp:lastPrinted>2016-09-14T14:23:00Z</cp:lastPrinted>
  <dcterms:created xsi:type="dcterms:W3CDTF">2016-09-13T21:18:00Z</dcterms:created>
  <dcterms:modified xsi:type="dcterms:W3CDTF">2016-09-15T20:07:00Z</dcterms:modified>
</cp:coreProperties>
</file>